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B68" w:rsidRPr="005C6B68" w:rsidRDefault="00FA4124" w:rsidP="005C6B68">
      <w:pPr>
        <w:ind w:left="284" w:firstLine="567"/>
        <w:rPr>
          <w:b/>
          <w:sz w:val="32"/>
          <w:szCs w:val="32"/>
        </w:rPr>
      </w:pPr>
      <w:r w:rsidRPr="00FA4124">
        <w:rPr>
          <w:b/>
          <w:noProof/>
        </w:rPr>
        <w:pict>
          <v:rect id="_x0000_s1027" style="position:absolute;left:0;text-align:left;margin-left:737.2pt;margin-top:-6.35pt;width:44.2pt;height:46.05pt;z-index:251664896" strokecolor="white [3212]"/>
        </w:pict>
      </w:r>
      <w:r w:rsidRPr="00FA4124">
        <w:rPr>
          <w:b/>
          <w:noProof/>
        </w:rPr>
        <w:pict>
          <v:rect id="_x0000_s1026" style="position:absolute;left:0;text-align:left;margin-left:-2.95pt;margin-top:-31.3pt;width:20.15pt;height:24.95pt;z-index:251663872" stroked="f"/>
        </w:pict>
      </w:r>
      <w:r w:rsidR="00E03544" w:rsidRPr="008B6B59">
        <w:rPr>
          <w:b/>
        </w:rPr>
        <w:t xml:space="preserve">    </w:t>
      </w:r>
      <w:r w:rsidR="005C6B68">
        <w:rPr>
          <w:b/>
        </w:rPr>
        <w:t xml:space="preserve">          </w:t>
      </w:r>
      <w:r w:rsidR="00E03544" w:rsidRPr="008B6B59">
        <w:rPr>
          <w:b/>
        </w:rPr>
        <w:t xml:space="preserve"> </w:t>
      </w:r>
      <w:r w:rsidR="005C6B68" w:rsidRPr="005C6B68">
        <w:rPr>
          <w:b/>
          <w:sz w:val="32"/>
          <w:szCs w:val="32"/>
        </w:rPr>
        <w:t xml:space="preserve">Муниципальная автономная организация дополнительного образования </w:t>
      </w:r>
    </w:p>
    <w:p w:rsidR="005C6B68" w:rsidRPr="005C6B68" w:rsidRDefault="005C6B68" w:rsidP="005C6B68">
      <w:pPr>
        <w:jc w:val="center"/>
        <w:rPr>
          <w:b/>
          <w:sz w:val="32"/>
          <w:szCs w:val="32"/>
        </w:rPr>
      </w:pPr>
      <w:r w:rsidRPr="005C6B68">
        <w:rPr>
          <w:b/>
          <w:sz w:val="32"/>
          <w:szCs w:val="32"/>
        </w:rPr>
        <w:t>Центр творчества «Апельсин»</w:t>
      </w:r>
    </w:p>
    <w:p w:rsidR="005C6B68" w:rsidRPr="005C6B68" w:rsidRDefault="005C6B68" w:rsidP="005C6B68">
      <w:pPr>
        <w:jc w:val="center"/>
        <w:rPr>
          <w:b/>
          <w:sz w:val="32"/>
          <w:szCs w:val="32"/>
        </w:rPr>
      </w:pPr>
      <w:r w:rsidRPr="005C6B68">
        <w:rPr>
          <w:b/>
          <w:sz w:val="32"/>
          <w:szCs w:val="32"/>
        </w:rPr>
        <w:t>Загородный оздоровительный лагерь «Дружба».</w:t>
      </w:r>
    </w:p>
    <w:p w:rsidR="005C6B68" w:rsidRDefault="00FA4124" w:rsidP="005C6B68">
      <w:pPr>
        <w:jc w:val="center"/>
        <w:rPr>
          <w:b/>
          <w:sz w:val="40"/>
          <w:szCs w:val="40"/>
        </w:rPr>
      </w:pPr>
      <w:r w:rsidRPr="00FA4124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8" type="#_x0000_t144" style="position:absolute;left:0;text-align:left;margin-left:398.45pt;margin-top:17.25pt;width:63.75pt;height:43.4pt;z-index:251670016" adj="11226898" fillcolor="#00b050" strokecolor="#00b050">
            <v:shadow color="#868686"/>
            <v:textpath style="font-family:&quot;Arial Black&quot;" fitshape="t" trim="t" string="&quot;Дружба&quot;  навсегда"/>
          </v:shape>
        </w:pict>
      </w:r>
      <w:r w:rsidR="005C6B68"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5029069</wp:posOffset>
            </wp:positionH>
            <wp:positionV relativeFrom="paragraph">
              <wp:posOffset>250672</wp:posOffset>
            </wp:positionV>
            <wp:extent cx="893379" cy="1008993"/>
            <wp:effectExtent l="0" t="0" r="0" b="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79" cy="100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B68">
        <w:rPr>
          <w:b/>
          <w:noProof/>
          <w:sz w:val="40"/>
          <w:szCs w:val="40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3440036</wp:posOffset>
            </wp:positionH>
            <wp:positionV relativeFrom="paragraph">
              <wp:posOffset>156079</wp:posOffset>
            </wp:positionV>
            <wp:extent cx="704894" cy="882869"/>
            <wp:effectExtent l="19050" t="0" r="0" b="0"/>
            <wp:wrapNone/>
            <wp:docPr id="2" name="Рисунок 1" descr="D:\МОИ ДОКУМЕНТЫ\КАМЕШКОВО информация\камешково\рай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АМЕШКОВО информация\камешково\райо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94" cy="88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B68" w:rsidRDefault="005C6B68" w:rsidP="005C6B68"/>
    <w:p w:rsidR="005C6B68" w:rsidRDefault="005C6B68" w:rsidP="005C6B68"/>
    <w:p w:rsidR="005C6B68" w:rsidRDefault="005C6B68" w:rsidP="005C6B68">
      <w:r>
        <w:t>«РЕКОМЕНДОВАНО»                                                                                                                                                                         «УТВЕРЖДАЮ»</w:t>
      </w:r>
    </w:p>
    <w:p w:rsidR="005C6B68" w:rsidRDefault="005C6B68" w:rsidP="005C6B68">
      <w:r>
        <w:t>Методическим советом                                                                                                                                                               Директор МАО ДОЦТ «Апельсин»</w:t>
      </w:r>
    </w:p>
    <w:p w:rsidR="005C6B68" w:rsidRDefault="005C6B68" w:rsidP="005C6B68">
      <w:r>
        <w:t>МАО ДОЦТ «Апельсин»                                                                                                                                                          ________</w:t>
      </w:r>
      <w:r w:rsidR="00A82065">
        <w:rPr>
          <w:color w:val="FF0000"/>
        </w:rPr>
        <w:t>И.Е. Петрова</w:t>
      </w:r>
    </w:p>
    <w:p w:rsidR="005C6B68" w:rsidRPr="005C6B68" w:rsidRDefault="005C6B68" w:rsidP="005C6B68">
      <w:pPr>
        <w:rPr>
          <w:color w:val="FF0000"/>
        </w:rPr>
      </w:pPr>
      <w:r w:rsidRPr="005C6B68">
        <w:rPr>
          <w:color w:val="FF0000"/>
        </w:rPr>
        <w:t>Протокол №_4                                                                                                                                                                           « ____»_____20</w:t>
      </w:r>
      <w:r>
        <w:rPr>
          <w:color w:val="FF0000"/>
        </w:rPr>
        <w:t>2</w:t>
      </w:r>
      <w:r w:rsidR="00A82065">
        <w:rPr>
          <w:color w:val="FF0000"/>
        </w:rPr>
        <w:t xml:space="preserve">2 </w:t>
      </w:r>
      <w:r w:rsidRPr="005C6B68">
        <w:rPr>
          <w:color w:val="FF0000"/>
        </w:rPr>
        <w:t>г______</w:t>
      </w:r>
    </w:p>
    <w:p w:rsidR="005C6B68" w:rsidRDefault="005C6B68" w:rsidP="005C6B68">
      <w:r w:rsidRPr="005C6B68">
        <w:rPr>
          <w:color w:val="FF0000"/>
        </w:rPr>
        <w:t>От « _</w:t>
      </w:r>
      <w:r>
        <w:rPr>
          <w:color w:val="FF0000"/>
        </w:rPr>
        <w:t xml:space="preserve">_» марта    </w:t>
      </w:r>
      <w:r w:rsidRPr="005C6B68">
        <w:rPr>
          <w:color w:val="FF0000"/>
        </w:rPr>
        <w:t>20</w:t>
      </w:r>
      <w:r>
        <w:rPr>
          <w:color w:val="FF0000"/>
        </w:rPr>
        <w:t>2</w:t>
      </w:r>
      <w:r w:rsidR="00A82065">
        <w:rPr>
          <w:color w:val="FF0000"/>
        </w:rPr>
        <w:t>2</w:t>
      </w:r>
      <w:r w:rsidRPr="005C6B68">
        <w:rPr>
          <w:color w:val="FF0000"/>
        </w:rPr>
        <w:t>г</w:t>
      </w:r>
      <w:r>
        <w:t xml:space="preserve">.                </w:t>
      </w:r>
    </w:p>
    <w:p w:rsidR="005C6B68" w:rsidRDefault="005C6B68" w:rsidP="005C6B68">
      <w:pPr>
        <w:jc w:val="center"/>
        <w:rPr>
          <w:b/>
          <w:sz w:val="28"/>
          <w:szCs w:val="28"/>
        </w:rPr>
      </w:pPr>
    </w:p>
    <w:p w:rsidR="00D938D3" w:rsidRPr="008B6B59" w:rsidRDefault="00D938D3" w:rsidP="003A7684">
      <w:pPr>
        <w:rPr>
          <w:b/>
        </w:rPr>
      </w:pPr>
    </w:p>
    <w:p w:rsidR="00490036" w:rsidRPr="008B6B59" w:rsidRDefault="00490036" w:rsidP="008B6B59">
      <w:pPr>
        <w:tabs>
          <w:tab w:val="left" w:pos="2534"/>
          <w:tab w:val="center" w:pos="7513"/>
        </w:tabs>
        <w:ind w:left="284" w:firstLine="567"/>
        <w:jc w:val="center"/>
        <w:rPr>
          <w:b/>
        </w:rPr>
      </w:pPr>
      <w:r w:rsidRPr="008B6B59">
        <w:rPr>
          <w:b/>
        </w:rPr>
        <w:t xml:space="preserve">   </w:t>
      </w:r>
      <w:r w:rsidR="00EF3D78" w:rsidRPr="008B6B59">
        <w:rPr>
          <w:b/>
        </w:rPr>
        <w:t xml:space="preserve">  </w:t>
      </w:r>
    </w:p>
    <w:p w:rsidR="0062008F" w:rsidRDefault="00F02CD3" w:rsidP="00A82065">
      <w:pPr>
        <w:ind w:left="284" w:firstLine="567"/>
        <w:jc w:val="center"/>
        <w:rPr>
          <w:b/>
          <w:color w:val="000000" w:themeColor="text1"/>
          <w:sz w:val="44"/>
          <w:szCs w:val="44"/>
        </w:rPr>
      </w:pPr>
      <w:r w:rsidRPr="00D938D3">
        <w:rPr>
          <w:b/>
          <w:sz w:val="44"/>
          <w:szCs w:val="44"/>
        </w:rPr>
        <w:t xml:space="preserve">  </w:t>
      </w:r>
      <w:r w:rsidR="00A82065">
        <w:rPr>
          <w:b/>
          <w:color w:val="000000" w:themeColor="text1"/>
          <w:sz w:val="44"/>
          <w:szCs w:val="44"/>
        </w:rPr>
        <w:t xml:space="preserve">Дополнительная общеобразовательная программа летнего оздоровительного отдыха </w:t>
      </w:r>
    </w:p>
    <w:p w:rsidR="00A82065" w:rsidRPr="005722FC" w:rsidRDefault="00A82065" w:rsidP="00A82065">
      <w:pPr>
        <w:ind w:left="284" w:firstLine="567"/>
        <w:rPr>
          <w:b/>
          <w:color w:val="000000" w:themeColor="text1"/>
          <w:sz w:val="44"/>
          <w:szCs w:val="44"/>
        </w:rPr>
      </w:pPr>
    </w:p>
    <w:p w:rsidR="00C47A0D" w:rsidRPr="00D938D3" w:rsidRDefault="00C47A0D" w:rsidP="008B6B59">
      <w:pPr>
        <w:ind w:left="284" w:firstLine="567"/>
        <w:jc w:val="center"/>
        <w:rPr>
          <w:b/>
          <w:sz w:val="44"/>
          <w:szCs w:val="44"/>
        </w:rPr>
      </w:pPr>
    </w:p>
    <w:p w:rsidR="00F02CD3" w:rsidRPr="008B6B59" w:rsidRDefault="000606B9" w:rsidP="008B6B59">
      <w:pPr>
        <w:ind w:left="284" w:firstLine="567"/>
      </w:pPr>
      <w:r w:rsidRPr="008B6B59">
        <w:t xml:space="preserve">                         </w:t>
      </w:r>
      <w:r w:rsidR="004C657F" w:rsidRPr="008B6B59">
        <w:t xml:space="preserve">                              </w:t>
      </w:r>
      <w:r w:rsidR="00BD1F0F" w:rsidRPr="008B6B59">
        <w:t xml:space="preserve">                       </w:t>
      </w:r>
      <w:r w:rsidR="004C657F" w:rsidRPr="008B6B59">
        <w:t xml:space="preserve"> </w:t>
      </w:r>
      <w:r w:rsidR="008D6B73" w:rsidRPr="008B6B59">
        <w:t xml:space="preserve"> </w:t>
      </w:r>
    </w:p>
    <w:p w:rsidR="00F02CD3" w:rsidRPr="008B6B59" w:rsidRDefault="00F02CD3" w:rsidP="008B6B59">
      <w:pPr>
        <w:ind w:left="284" w:firstLine="567"/>
      </w:pPr>
      <w:r w:rsidRPr="008B6B59">
        <w:t xml:space="preserve">                                                                                                        Направленность:     </w:t>
      </w:r>
      <w:r w:rsidR="005722FC">
        <w:t xml:space="preserve">  </w:t>
      </w:r>
      <w:r w:rsidRPr="008B6B59">
        <w:t>социально-</w:t>
      </w:r>
      <w:r w:rsidR="005722FC">
        <w:t>гуманитарная</w:t>
      </w:r>
    </w:p>
    <w:p w:rsidR="008D6B73" w:rsidRPr="008B6B59" w:rsidRDefault="00BD1F0F" w:rsidP="008B6B59">
      <w:pPr>
        <w:ind w:left="284" w:firstLine="567"/>
      </w:pPr>
      <w:r w:rsidRPr="008B6B59">
        <w:t xml:space="preserve"> </w:t>
      </w:r>
      <w:r w:rsidR="00F02CD3" w:rsidRPr="008B6B59">
        <w:t xml:space="preserve">                                                                                                      </w:t>
      </w:r>
      <w:r w:rsidRPr="008B6B59">
        <w:t xml:space="preserve"> </w:t>
      </w:r>
      <w:r w:rsidR="008D6B73" w:rsidRPr="008B6B59">
        <w:t xml:space="preserve">Срок реализации: </w:t>
      </w:r>
      <w:r w:rsidR="00F02CD3" w:rsidRPr="008B6B59">
        <w:t xml:space="preserve">  </w:t>
      </w:r>
      <w:r w:rsidR="005722FC">
        <w:t xml:space="preserve">  </w:t>
      </w:r>
      <w:r w:rsidR="00F02CD3" w:rsidRPr="008B6B59">
        <w:t xml:space="preserve"> </w:t>
      </w:r>
      <w:r w:rsidR="00535D13">
        <w:t>21</w:t>
      </w:r>
      <w:r w:rsidR="00490036" w:rsidRPr="008B6B59">
        <w:t xml:space="preserve"> </w:t>
      </w:r>
      <w:r w:rsidR="00535D13">
        <w:t>день</w:t>
      </w:r>
    </w:p>
    <w:p w:rsidR="00F02CD3" w:rsidRPr="008B6B59" w:rsidRDefault="000606B9" w:rsidP="008B6B59">
      <w:pPr>
        <w:ind w:left="284" w:firstLine="567"/>
      </w:pPr>
      <w:r w:rsidRPr="008B6B59">
        <w:t xml:space="preserve">                           </w:t>
      </w:r>
      <w:r w:rsidR="004C657F" w:rsidRPr="008B6B59">
        <w:t xml:space="preserve">                             </w:t>
      </w:r>
      <w:r w:rsidR="00BD1F0F" w:rsidRPr="008B6B59">
        <w:t xml:space="preserve">                        </w:t>
      </w:r>
      <w:r w:rsidR="00F02CD3" w:rsidRPr="008B6B59">
        <w:t xml:space="preserve">                     </w:t>
      </w:r>
      <w:r w:rsidR="00BD1F0F" w:rsidRPr="008B6B59">
        <w:t xml:space="preserve"> </w:t>
      </w:r>
      <w:r w:rsidR="00F02CD3" w:rsidRPr="008B6B59">
        <w:t xml:space="preserve"> </w:t>
      </w:r>
      <w:r w:rsidR="004C657F" w:rsidRPr="008B6B59">
        <w:t xml:space="preserve"> </w:t>
      </w:r>
      <w:r w:rsidR="00F02CD3" w:rsidRPr="008B6B59">
        <w:t>Автор</w:t>
      </w:r>
      <w:r w:rsidR="005722FC">
        <w:t>-составитель</w:t>
      </w:r>
      <w:r w:rsidRPr="008B6B59">
        <w:t xml:space="preserve">: </w:t>
      </w:r>
      <w:r w:rsidR="005722FC">
        <w:t xml:space="preserve"> </w:t>
      </w:r>
      <w:r w:rsidR="004C657F" w:rsidRPr="008B6B59">
        <w:t xml:space="preserve"> </w:t>
      </w:r>
      <w:r w:rsidRPr="008B6B59">
        <w:t>Сергеева Н.В</w:t>
      </w:r>
      <w:r w:rsidR="00F0542A" w:rsidRPr="008B6B59">
        <w:t>.</w:t>
      </w:r>
      <w:r w:rsidR="00490036" w:rsidRPr="008B6B59">
        <w:t xml:space="preserve"> </w:t>
      </w:r>
    </w:p>
    <w:p w:rsidR="00490036" w:rsidRPr="008B6B59" w:rsidRDefault="00F02CD3" w:rsidP="008B6B59">
      <w:pPr>
        <w:ind w:left="284" w:firstLine="567"/>
      </w:pPr>
      <w:r w:rsidRPr="008B6B59">
        <w:t xml:space="preserve">                                                                                                                                           </w:t>
      </w:r>
      <w:r w:rsidR="005722FC">
        <w:t xml:space="preserve">  </w:t>
      </w:r>
      <w:r w:rsidR="00490036" w:rsidRPr="008B6B59">
        <w:t>педагог дополнительного образования</w:t>
      </w:r>
      <w:r w:rsidR="000606B9" w:rsidRPr="008B6B59">
        <w:t xml:space="preserve"> </w:t>
      </w:r>
    </w:p>
    <w:p w:rsidR="000606B9" w:rsidRPr="008B6B59" w:rsidRDefault="000606B9" w:rsidP="008B6B59">
      <w:pPr>
        <w:ind w:left="284" w:firstLine="567"/>
      </w:pPr>
    </w:p>
    <w:p w:rsidR="003A7684" w:rsidRDefault="000606B9" w:rsidP="00A82065">
      <w:pPr>
        <w:ind w:left="284" w:firstLine="567"/>
      </w:pPr>
      <w:r w:rsidRPr="008B6B59">
        <w:t xml:space="preserve">                                                                     </w:t>
      </w:r>
      <w:r w:rsidR="00BD1F0F" w:rsidRPr="008B6B59">
        <w:t xml:space="preserve">            </w:t>
      </w:r>
      <w:r w:rsidRPr="008B6B59">
        <w:t xml:space="preserve">  </w:t>
      </w:r>
      <w:r w:rsidR="008D6B73" w:rsidRPr="008B6B59">
        <w:t xml:space="preserve">             </w:t>
      </w:r>
    </w:p>
    <w:p w:rsidR="003A7684" w:rsidRDefault="003A7684" w:rsidP="005C6B68">
      <w:pPr>
        <w:ind w:left="284" w:firstLine="567"/>
      </w:pPr>
    </w:p>
    <w:p w:rsidR="00D938D3" w:rsidRDefault="008D6B73" w:rsidP="005C6B68">
      <w:pPr>
        <w:ind w:left="284" w:firstLine="567"/>
      </w:pPr>
      <w:r w:rsidRPr="008B6B59">
        <w:t xml:space="preserve">                                     </w:t>
      </w:r>
      <w:r w:rsidR="005C6B68">
        <w:t xml:space="preserve">                               </w:t>
      </w:r>
    </w:p>
    <w:p w:rsidR="00F02CD3" w:rsidRPr="008B6B59" w:rsidRDefault="00E0500A" w:rsidP="00A82065">
      <w:pPr>
        <w:ind w:left="284" w:firstLine="567"/>
        <w:jc w:val="center"/>
      </w:pPr>
      <w:r w:rsidRPr="008B6B59">
        <w:rPr>
          <w:b/>
        </w:rPr>
        <w:t>г</w:t>
      </w:r>
      <w:proofErr w:type="gramStart"/>
      <w:r w:rsidRPr="008B6B59">
        <w:rPr>
          <w:b/>
        </w:rPr>
        <w:t>.К</w:t>
      </w:r>
      <w:proofErr w:type="gramEnd"/>
      <w:r w:rsidRPr="008B6B59">
        <w:rPr>
          <w:b/>
        </w:rPr>
        <w:t>амешково,</w:t>
      </w:r>
      <w:r w:rsidR="00A82065" w:rsidRPr="00A82065">
        <w:rPr>
          <w:b/>
        </w:rPr>
        <w:t xml:space="preserve"> </w:t>
      </w:r>
      <w:r w:rsidR="00A82065" w:rsidRPr="008B6B59">
        <w:rPr>
          <w:b/>
        </w:rPr>
        <w:t>202</w:t>
      </w:r>
      <w:r w:rsidR="00A82065">
        <w:rPr>
          <w:b/>
        </w:rPr>
        <w:t xml:space="preserve">2 </w:t>
      </w:r>
      <w:r w:rsidR="00A82065" w:rsidRPr="008B6B59">
        <w:rPr>
          <w:b/>
        </w:rPr>
        <w:t>г</w:t>
      </w:r>
      <w:r w:rsidR="00A82065">
        <w:rPr>
          <w:b/>
        </w:rPr>
        <w:t>.</w:t>
      </w:r>
    </w:p>
    <w:p w:rsidR="00E85CF7" w:rsidRPr="008B6B59" w:rsidRDefault="00D938D3" w:rsidP="00D938D3">
      <w:pPr>
        <w:ind w:left="284" w:firstLine="567"/>
      </w:pPr>
      <w:r>
        <w:rPr>
          <w:b/>
        </w:rPr>
        <w:t xml:space="preserve">                                                                                                            </w:t>
      </w:r>
    </w:p>
    <w:p w:rsidR="00174F16" w:rsidRPr="008B6B59" w:rsidRDefault="00F02CD3" w:rsidP="008B6B59">
      <w:pPr>
        <w:ind w:left="284" w:firstLine="567"/>
        <w:rPr>
          <w:b/>
        </w:rPr>
      </w:pPr>
      <w:r w:rsidRPr="008B6B59">
        <w:rPr>
          <w:b/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-568036</wp:posOffset>
            </wp:positionH>
            <wp:positionV relativeFrom="paragraph">
              <wp:posOffset>6891597</wp:posOffset>
            </wp:positionV>
            <wp:extent cx="1852641" cy="1246909"/>
            <wp:effectExtent l="19050" t="0" r="7274" b="0"/>
            <wp:wrapNone/>
            <wp:docPr id="31" name="Рисунок 31" descr="C:\Users\Администратор\Desktop\грамота 1 смена\IMG_6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грамота 1 смена\IMG_6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626" cy="1246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38D3" w:rsidRDefault="00A82065" w:rsidP="00D938D3">
      <w:pPr>
        <w:pStyle w:val="a7"/>
        <w:spacing w:line="360" w:lineRule="auto"/>
        <w:ind w:left="284" w:firstLine="567"/>
        <w:jc w:val="center"/>
      </w:pPr>
      <w:r>
        <w:rPr>
          <w:noProof/>
        </w:rPr>
        <w:lastRenderedPageBreak/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6540500</wp:posOffset>
            </wp:positionH>
            <wp:positionV relativeFrom="paragraph">
              <wp:posOffset>-267970</wp:posOffset>
            </wp:positionV>
            <wp:extent cx="1967230" cy="1418590"/>
            <wp:effectExtent l="19050" t="0" r="0" b="0"/>
            <wp:wrapNone/>
            <wp:docPr id="45" name="Рисунок 2" descr="D:\Мои документы\ЛАГЕРЬ ДРУЖБА\ЛАГЕРЬ прошлое фото\День Непт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ЛАГЕРЬ ДРУЖБА\ЛАГЕРЬ прошлое фото\День Непту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143" t="9449" r="16817" b="6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-267970</wp:posOffset>
            </wp:positionV>
            <wp:extent cx="1903095" cy="1481455"/>
            <wp:effectExtent l="19050" t="0" r="1905" b="0"/>
            <wp:wrapNone/>
            <wp:docPr id="46" name="Рисунок 3" descr="D:\Мои документы\ЛАГЕРЬ ДРУЖБА\ЛАГЕРЬ прошлое фото\Лагерь фото прошлое от Докори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ЛАГЕРЬ ДРУЖБА\ЛАГЕРЬ прошлое фото\Лагерь фото прошлое от Докорино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694" t="5774" r="59455" b="5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2020570</wp:posOffset>
            </wp:positionH>
            <wp:positionV relativeFrom="paragraph">
              <wp:posOffset>-330835</wp:posOffset>
            </wp:positionV>
            <wp:extent cx="2036445" cy="1471295"/>
            <wp:effectExtent l="19050" t="0" r="1905" b="0"/>
            <wp:wrapNone/>
            <wp:docPr id="44" name="Рисунок 4" descr="D:\Мои документы\ЛАГЕРЬ ДРУЖБА\ЛАГЕРЬ прошлое фото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ЛАГЕРЬ ДРУЖБА\ЛАГЕРЬ прошлое фото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506" t="21182" r="12715" b="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-330835</wp:posOffset>
            </wp:positionV>
            <wp:extent cx="1946275" cy="1471295"/>
            <wp:effectExtent l="19050" t="0" r="0" b="0"/>
            <wp:wrapNone/>
            <wp:docPr id="43" name="Рисунок 1" descr="D:\Мои документы\ЛАГЕРЬ ДРУЖБА\ЛАГЕРЬ прошлое фото\водник Челедков 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ЛАГЕРЬ ДРУЖБА\ЛАГЕРЬ прошлое фото\водник Челедков 19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20" t="2362" r="52918" b="73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42A" w:rsidRPr="008B6B59">
        <w:t xml:space="preserve">    </w:t>
      </w:r>
    </w:p>
    <w:p w:rsidR="00F0542A" w:rsidRPr="008B6B59" w:rsidRDefault="00F0542A" w:rsidP="008B6B59">
      <w:pPr>
        <w:tabs>
          <w:tab w:val="left" w:pos="284"/>
          <w:tab w:val="center" w:pos="7868"/>
          <w:tab w:val="left" w:pos="9792"/>
        </w:tabs>
        <w:ind w:left="284" w:firstLine="567"/>
        <w:jc w:val="center"/>
        <w:rPr>
          <w:b/>
          <w:bCs/>
          <w:color w:val="C00000"/>
        </w:rPr>
      </w:pPr>
    </w:p>
    <w:p w:rsidR="00F0542A" w:rsidRPr="008B6B59" w:rsidRDefault="00F0542A" w:rsidP="008B6B59">
      <w:pPr>
        <w:tabs>
          <w:tab w:val="left" w:pos="284"/>
          <w:tab w:val="center" w:pos="7868"/>
          <w:tab w:val="left" w:pos="9792"/>
        </w:tabs>
        <w:ind w:left="284" w:firstLine="567"/>
        <w:jc w:val="center"/>
        <w:rPr>
          <w:b/>
          <w:bCs/>
          <w:color w:val="C00000"/>
        </w:rPr>
      </w:pPr>
    </w:p>
    <w:p w:rsidR="00F0542A" w:rsidRPr="008B6B59" w:rsidRDefault="00F0542A" w:rsidP="008B6B59">
      <w:pPr>
        <w:tabs>
          <w:tab w:val="left" w:pos="284"/>
          <w:tab w:val="center" w:pos="7868"/>
          <w:tab w:val="left" w:pos="9792"/>
        </w:tabs>
        <w:ind w:left="284" w:firstLine="567"/>
        <w:jc w:val="center"/>
        <w:rPr>
          <w:b/>
          <w:bCs/>
          <w:color w:val="C00000"/>
        </w:rPr>
      </w:pPr>
    </w:p>
    <w:p w:rsidR="00F0542A" w:rsidRPr="008B6B59" w:rsidRDefault="00F0542A" w:rsidP="008B6B59">
      <w:pPr>
        <w:tabs>
          <w:tab w:val="left" w:pos="284"/>
          <w:tab w:val="center" w:pos="7868"/>
          <w:tab w:val="left" w:pos="9792"/>
        </w:tabs>
        <w:ind w:left="284" w:firstLine="567"/>
        <w:jc w:val="center"/>
        <w:rPr>
          <w:b/>
          <w:bCs/>
          <w:color w:val="C00000"/>
        </w:rPr>
      </w:pPr>
    </w:p>
    <w:p w:rsidR="00F0542A" w:rsidRPr="008B6B59" w:rsidRDefault="00F0542A" w:rsidP="008B6B59">
      <w:pPr>
        <w:tabs>
          <w:tab w:val="left" w:pos="284"/>
          <w:tab w:val="center" w:pos="7868"/>
          <w:tab w:val="left" w:pos="9792"/>
        </w:tabs>
        <w:ind w:left="284" w:firstLine="567"/>
        <w:jc w:val="center"/>
        <w:rPr>
          <w:b/>
          <w:bCs/>
          <w:color w:val="C00000"/>
        </w:rPr>
      </w:pPr>
    </w:p>
    <w:p w:rsidR="00F0542A" w:rsidRPr="008B6B59" w:rsidRDefault="00A82065" w:rsidP="008B6B59">
      <w:pPr>
        <w:tabs>
          <w:tab w:val="left" w:pos="284"/>
          <w:tab w:val="center" w:pos="7868"/>
          <w:tab w:val="left" w:pos="9792"/>
        </w:tabs>
        <w:ind w:left="284" w:firstLine="567"/>
        <w:jc w:val="center"/>
        <w:rPr>
          <w:b/>
          <w:bCs/>
          <w:color w:val="C00000"/>
        </w:rPr>
      </w:pPr>
      <w:r>
        <w:rPr>
          <w:b/>
          <w:bCs/>
          <w:noProof/>
          <w:color w:val="C0000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137795</wp:posOffset>
            </wp:positionV>
            <wp:extent cx="1126490" cy="4445635"/>
            <wp:effectExtent l="19050" t="0" r="0" b="0"/>
            <wp:wrapNone/>
            <wp:docPr id="3" name="Рисунок 27" descr="http://previews.123rf.com/images/justaa/justaa1204/justaa120400034/13192480-Frame-with-happy-kids-and-colorful-crayons-Stock-Vector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reviews.123rf.com/images/justaa/justaa1204/justaa120400034/13192480-Frame-with-happy-kids-and-colorful-crayons-Stock-Vector-schoo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338" r="75953" b="3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35A" w:rsidRDefault="0027135A" w:rsidP="00A82065">
      <w:pPr>
        <w:autoSpaceDE w:val="0"/>
        <w:autoSpaceDN w:val="0"/>
        <w:adjustRightInd w:val="0"/>
        <w:spacing w:line="480" w:lineRule="auto"/>
        <w:rPr>
          <w:b/>
        </w:rPr>
      </w:pPr>
    </w:p>
    <w:p w:rsidR="00F0542A" w:rsidRPr="008B6B59" w:rsidRDefault="00F0542A" w:rsidP="008B6B59">
      <w:pPr>
        <w:autoSpaceDE w:val="0"/>
        <w:autoSpaceDN w:val="0"/>
        <w:adjustRightInd w:val="0"/>
        <w:spacing w:line="480" w:lineRule="auto"/>
        <w:jc w:val="center"/>
        <w:rPr>
          <w:b/>
        </w:rPr>
      </w:pPr>
      <w:r w:rsidRPr="008B6B59">
        <w:rPr>
          <w:b/>
        </w:rPr>
        <w:t>Раздел 1</w:t>
      </w:r>
      <w:r w:rsidR="008B6B59">
        <w:rPr>
          <w:b/>
        </w:rPr>
        <w:t xml:space="preserve"> </w:t>
      </w:r>
      <w:r w:rsidRPr="008B6B59">
        <w:rPr>
          <w:b/>
        </w:rPr>
        <w:t>.Комплекс основных характеристик программы</w:t>
      </w:r>
    </w:p>
    <w:p w:rsidR="00F0542A" w:rsidRPr="008B6B59" w:rsidRDefault="00F0542A" w:rsidP="008B6B59">
      <w:pPr>
        <w:pStyle w:val="aa"/>
        <w:autoSpaceDE w:val="0"/>
        <w:autoSpaceDN w:val="0"/>
        <w:adjustRightInd w:val="0"/>
        <w:spacing w:after="0" w:line="360" w:lineRule="auto"/>
        <w:ind w:left="284" w:firstLine="567"/>
        <w:jc w:val="center"/>
        <w:rPr>
          <w:rFonts w:ascii="Times New Roman" w:hAnsi="Times New Roman"/>
          <w:b/>
          <w:sz w:val="24"/>
          <w:szCs w:val="24"/>
        </w:rPr>
      </w:pPr>
      <w:r w:rsidRPr="008B6B59">
        <w:rPr>
          <w:rFonts w:ascii="Times New Roman" w:hAnsi="Times New Roman"/>
          <w:b/>
          <w:iCs/>
          <w:sz w:val="24"/>
          <w:szCs w:val="24"/>
        </w:rPr>
        <w:t>1.1. Пояснительная записка</w:t>
      </w:r>
    </w:p>
    <w:p w:rsidR="009D56FF" w:rsidRPr="008B6B59" w:rsidRDefault="00481B57" w:rsidP="00481B57">
      <w:pPr>
        <w:spacing w:line="360" w:lineRule="auto"/>
        <w:ind w:left="284" w:firstLine="567"/>
        <w:jc w:val="both"/>
        <w:rPr>
          <w:bCs/>
        </w:rPr>
      </w:pPr>
      <w:r>
        <w:t xml:space="preserve">     </w:t>
      </w:r>
      <w:r w:rsidR="00400C89" w:rsidRPr="008B6B59">
        <w:t xml:space="preserve"> </w:t>
      </w:r>
      <w:r w:rsidR="00A82065">
        <w:t xml:space="preserve">Дополнительная общеобразовательная </w:t>
      </w:r>
      <w:r w:rsidR="005722FC">
        <w:t xml:space="preserve"> </w:t>
      </w:r>
      <w:proofErr w:type="spellStart"/>
      <w:r w:rsidR="00A82065">
        <w:t>общеразвивающая</w:t>
      </w:r>
      <w:proofErr w:type="spellEnd"/>
      <w:r w:rsidR="00A82065">
        <w:t xml:space="preserve"> </w:t>
      </w:r>
      <w:r w:rsidR="00E30DC2">
        <w:t>П</w:t>
      </w:r>
      <w:r w:rsidR="00F0542A" w:rsidRPr="008B6B59">
        <w:t xml:space="preserve">рограмма </w:t>
      </w:r>
      <w:r w:rsidR="00E30DC2">
        <w:t xml:space="preserve">первой смены </w:t>
      </w:r>
      <w:r w:rsidR="00F0542A" w:rsidRPr="008B6B59">
        <w:t>летнего оздоровительного отдыха  «</w:t>
      </w:r>
      <w:r w:rsidR="00E30DC2">
        <w:t>Летний калейдоскоп</w:t>
      </w:r>
      <w:r w:rsidR="00F0542A" w:rsidRPr="008B6B59">
        <w:t xml:space="preserve">» создана в соответствии  </w:t>
      </w:r>
      <w:r w:rsidR="009D56FF" w:rsidRPr="008B6B59">
        <w:t xml:space="preserve">с </w:t>
      </w:r>
      <w:r w:rsidR="00E30DC2">
        <w:t xml:space="preserve">Комплексной </w:t>
      </w:r>
      <w:r w:rsidR="00F0542A" w:rsidRPr="008B6B59">
        <w:t>Программой</w:t>
      </w:r>
      <w:r w:rsidR="00E30DC2">
        <w:t xml:space="preserve"> летнего оздоровительного отдыха на 2022 год, Программой</w:t>
      </w:r>
      <w:r w:rsidR="00F0542A" w:rsidRPr="008B6B59">
        <w:t xml:space="preserve"> развит</w:t>
      </w:r>
      <w:r w:rsidR="009D56FF" w:rsidRPr="008B6B59">
        <w:t xml:space="preserve">ия ЗОЛ «Дружба» </w:t>
      </w:r>
      <w:proofErr w:type="spellStart"/>
      <w:r w:rsidR="009D56FF" w:rsidRPr="008B6B59">
        <w:t>Камешковского</w:t>
      </w:r>
      <w:proofErr w:type="spellEnd"/>
      <w:r w:rsidR="009D56FF" w:rsidRPr="008B6B59">
        <w:t xml:space="preserve"> райо</w:t>
      </w:r>
      <w:r w:rsidR="00F0542A" w:rsidRPr="008B6B59">
        <w:t>на на 20</w:t>
      </w:r>
      <w:r w:rsidR="00EF6612">
        <w:t>21-</w:t>
      </w:r>
      <w:r w:rsidR="00F0542A" w:rsidRPr="008B6B59">
        <w:t>202</w:t>
      </w:r>
      <w:r w:rsidR="00EF6612">
        <w:t>3</w:t>
      </w:r>
      <w:r w:rsidR="005722FC">
        <w:t xml:space="preserve"> </w:t>
      </w:r>
      <w:proofErr w:type="spellStart"/>
      <w:r w:rsidR="00F0542A" w:rsidRPr="008B6B59">
        <w:t>гг</w:t>
      </w:r>
      <w:proofErr w:type="spellEnd"/>
      <w:proofErr w:type="gramStart"/>
      <w:r w:rsidR="009D56FF" w:rsidRPr="008B6B59">
        <w:t xml:space="preserve"> </w:t>
      </w:r>
      <w:r w:rsidR="00F0542A" w:rsidRPr="008B6B59">
        <w:t>.</w:t>
      </w:r>
      <w:proofErr w:type="gramEnd"/>
      <w:r w:rsidR="009D56FF" w:rsidRPr="008B6B59">
        <w:t xml:space="preserve"> </w:t>
      </w:r>
      <w:r w:rsidR="00F0542A" w:rsidRPr="008B6B59">
        <w:t xml:space="preserve">и  опирается на </w:t>
      </w:r>
      <w:r w:rsidR="00F0542A" w:rsidRPr="008B6B59">
        <w:rPr>
          <w:b/>
        </w:rPr>
        <w:t>нормативные документы,</w:t>
      </w:r>
      <w:r w:rsidR="00F0542A" w:rsidRPr="008B6B59">
        <w:t xml:space="preserve"> регламентирующие </w:t>
      </w:r>
      <w:r w:rsidR="009D56FF" w:rsidRPr="008B6B59">
        <w:t>организацию детского оздоровительного отдыха</w:t>
      </w:r>
      <w:r w:rsidR="00EF6612">
        <w:t xml:space="preserve"> и </w:t>
      </w:r>
      <w:r w:rsidR="009D56FF" w:rsidRPr="008B6B59">
        <w:t xml:space="preserve"> организацию деятельности по дополнительным общеобразовательным </w:t>
      </w:r>
      <w:proofErr w:type="spellStart"/>
      <w:r w:rsidR="009D56FF" w:rsidRPr="008B6B59">
        <w:t>общеразвивающим</w:t>
      </w:r>
      <w:proofErr w:type="spellEnd"/>
      <w:r w:rsidR="009D56FF" w:rsidRPr="008B6B59">
        <w:t xml:space="preserve"> программ</w:t>
      </w:r>
      <w:r w:rsidR="00EF6612">
        <w:t>ам</w:t>
      </w:r>
      <w:r w:rsidR="009D56FF" w:rsidRPr="008B6B59">
        <w:t xml:space="preserve">  (Приложение 1) </w:t>
      </w:r>
      <w:r w:rsidR="00E00C22" w:rsidRPr="008B6B59">
        <w:t>.</w:t>
      </w:r>
    </w:p>
    <w:p w:rsidR="00F0542A" w:rsidRPr="008B6B59" w:rsidRDefault="00F0542A" w:rsidP="00481B57">
      <w:pPr>
        <w:tabs>
          <w:tab w:val="left" w:pos="0"/>
        </w:tabs>
        <w:autoSpaceDE w:val="0"/>
        <w:autoSpaceDN w:val="0"/>
        <w:adjustRightInd w:val="0"/>
        <w:spacing w:line="360" w:lineRule="auto"/>
        <w:ind w:left="284" w:firstLine="567"/>
        <w:jc w:val="both"/>
      </w:pPr>
      <w:r w:rsidRPr="008B6B59">
        <w:rPr>
          <w:b/>
        </w:rPr>
        <w:t xml:space="preserve">Направленность  </w:t>
      </w:r>
      <w:r w:rsidRPr="008B6B59">
        <w:t>программы – социально-</w:t>
      </w:r>
      <w:r w:rsidR="005722FC">
        <w:t>гуманитарная</w:t>
      </w:r>
      <w:r w:rsidRPr="008B6B59">
        <w:t xml:space="preserve">. </w:t>
      </w:r>
      <w:r w:rsidR="006271A3" w:rsidRPr="008B6B59">
        <w:rPr>
          <w:b/>
        </w:rPr>
        <w:t xml:space="preserve">Адресатами  </w:t>
      </w:r>
      <w:r w:rsidR="00E00C22" w:rsidRPr="008B6B59">
        <w:t>п</w:t>
      </w:r>
      <w:r w:rsidR="006271A3" w:rsidRPr="008B6B59">
        <w:t xml:space="preserve">рограммы являются обучающиеся в возрасте  7  - 17 лет.      </w:t>
      </w:r>
      <w:r w:rsidR="00481B57">
        <w:t xml:space="preserve">     </w:t>
      </w:r>
    </w:p>
    <w:p w:rsidR="006271A3" w:rsidRPr="00D559DC" w:rsidRDefault="00F0542A" w:rsidP="00D559DC">
      <w:pPr>
        <w:pStyle w:val="aa"/>
        <w:autoSpaceDE w:val="0"/>
        <w:autoSpaceDN w:val="0"/>
        <w:adjustRightInd w:val="0"/>
        <w:spacing w:after="0" w:line="360" w:lineRule="auto"/>
        <w:ind w:left="284" w:right="57"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B6B59">
        <w:rPr>
          <w:rFonts w:ascii="Times New Roman" w:hAnsi="Times New Roman"/>
          <w:b/>
          <w:color w:val="000000" w:themeColor="text1"/>
          <w:sz w:val="24"/>
          <w:szCs w:val="24"/>
        </w:rPr>
        <w:t>Актуальность</w:t>
      </w:r>
      <w:r w:rsidR="00D559DC">
        <w:rPr>
          <w:rFonts w:ascii="Times New Roman" w:hAnsi="Times New Roman"/>
          <w:color w:val="000000"/>
          <w:sz w:val="24"/>
          <w:szCs w:val="24"/>
        </w:rPr>
        <w:t xml:space="preserve">  программы обусловлена   </w:t>
      </w:r>
      <w:r w:rsidR="005722FC">
        <w:rPr>
          <w:rFonts w:ascii="Times New Roman" w:hAnsi="Times New Roman"/>
          <w:color w:val="000000"/>
          <w:sz w:val="24"/>
          <w:szCs w:val="24"/>
        </w:rPr>
        <w:t xml:space="preserve">высоким спросом </w:t>
      </w:r>
      <w:r w:rsidR="006271A3" w:rsidRPr="008B6B59">
        <w:rPr>
          <w:rFonts w:ascii="Times New Roman" w:hAnsi="Times New Roman"/>
          <w:color w:val="000000"/>
          <w:sz w:val="24"/>
          <w:szCs w:val="24"/>
        </w:rPr>
        <w:t xml:space="preserve"> на организованный и содержательный отдых </w:t>
      </w:r>
      <w:r w:rsidR="005722FC">
        <w:rPr>
          <w:rFonts w:ascii="Times New Roman" w:hAnsi="Times New Roman"/>
          <w:color w:val="000000"/>
          <w:sz w:val="24"/>
          <w:szCs w:val="24"/>
        </w:rPr>
        <w:t xml:space="preserve">детей </w:t>
      </w:r>
      <w:r w:rsidR="00D559DC">
        <w:rPr>
          <w:rFonts w:ascii="Times New Roman" w:hAnsi="Times New Roman"/>
          <w:color w:val="000000"/>
          <w:sz w:val="24"/>
          <w:szCs w:val="24"/>
        </w:rPr>
        <w:t xml:space="preserve">в летний период; </w:t>
      </w:r>
      <w:r w:rsidR="006271A3" w:rsidRPr="00D559DC">
        <w:rPr>
          <w:rFonts w:ascii="Times New Roman" w:hAnsi="Times New Roman"/>
          <w:color w:val="000000"/>
          <w:sz w:val="24"/>
          <w:szCs w:val="24"/>
        </w:rPr>
        <w:t xml:space="preserve">усилением регионального краеведческого образовательного компонента, а также новым взглядом на </w:t>
      </w:r>
      <w:r w:rsidR="006271A3" w:rsidRPr="00D559DC">
        <w:rPr>
          <w:rFonts w:ascii="Times New Roman" w:hAnsi="Times New Roman"/>
          <w:sz w:val="24"/>
          <w:szCs w:val="24"/>
          <w:shd w:val="clear" w:color="auto" w:fill="FFFFFF"/>
        </w:rPr>
        <w:t xml:space="preserve">организационно-педагогические механизмы реализации  программы,  </w:t>
      </w:r>
      <w:r w:rsidR="006271A3" w:rsidRPr="00D559DC">
        <w:rPr>
          <w:rFonts w:ascii="Times New Roman" w:eastAsia="Times New Roman" w:hAnsi="Times New Roman"/>
          <w:sz w:val="24"/>
          <w:szCs w:val="24"/>
          <w:lang w:eastAsia="ru-RU"/>
        </w:rPr>
        <w:t xml:space="preserve">что  способствует выстраиванию у обучающихся  </w:t>
      </w:r>
      <w:r w:rsidR="006271A3" w:rsidRPr="00D559DC">
        <w:rPr>
          <w:rFonts w:ascii="Times New Roman" w:eastAsia="Times New Roman" w:hAnsi="Times New Roman"/>
          <w:i/>
          <w:sz w:val="24"/>
          <w:szCs w:val="24"/>
          <w:lang w:eastAsia="ru-RU"/>
        </w:rPr>
        <w:t>индивидуальной перспективы</w:t>
      </w:r>
      <w:r w:rsidR="006271A3" w:rsidRPr="00D559DC">
        <w:rPr>
          <w:rFonts w:ascii="Times New Roman" w:eastAsia="Times New Roman" w:hAnsi="Times New Roman"/>
          <w:sz w:val="24"/>
          <w:szCs w:val="24"/>
          <w:lang w:eastAsia="ru-RU"/>
        </w:rPr>
        <w:t xml:space="preserve">  будущего</w:t>
      </w:r>
      <w:r w:rsidR="00E00C22" w:rsidRPr="00D559D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6271A3" w:rsidRPr="00D559DC">
        <w:rPr>
          <w:rFonts w:ascii="Times New Roman" w:eastAsia="Times New Roman" w:hAnsi="Times New Roman"/>
          <w:sz w:val="24"/>
          <w:szCs w:val="24"/>
          <w:lang w:eastAsia="ru-RU"/>
        </w:rPr>
        <w:t xml:space="preserve">  котор</w:t>
      </w:r>
      <w:r w:rsidR="003B1B70">
        <w:rPr>
          <w:rFonts w:ascii="Times New Roman" w:eastAsia="Times New Roman" w:hAnsi="Times New Roman"/>
          <w:sz w:val="24"/>
          <w:szCs w:val="24"/>
          <w:lang w:eastAsia="ru-RU"/>
        </w:rPr>
        <w:t xml:space="preserve">ая начинается   с участия   в </w:t>
      </w:r>
      <w:r w:rsidR="006271A3" w:rsidRPr="00D559DC">
        <w:rPr>
          <w:rFonts w:ascii="Times New Roman" w:eastAsia="Times New Roman" w:hAnsi="Times New Roman"/>
          <w:sz w:val="24"/>
          <w:szCs w:val="24"/>
          <w:lang w:eastAsia="ru-RU"/>
        </w:rPr>
        <w:t xml:space="preserve"> коллективных делах, практикумах, деловых  играх,  и  реализуется через разработку и апробацию собственных проектов и инициатив. </w:t>
      </w:r>
      <w:proofErr w:type="gramEnd"/>
    </w:p>
    <w:p w:rsidR="00E00C22" w:rsidRPr="008B6B59" w:rsidRDefault="00481B57" w:rsidP="008B6B59">
      <w:pPr>
        <w:tabs>
          <w:tab w:val="left" w:pos="0"/>
        </w:tabs>
        <w:autoSpaceDE w:val="0"/>
        <w:autoSpaceDN w:val="0"/>
        <w:adjustRightInd w:val="0"/>
        <w:spacing w:line="360" w:lineRule="auto"/>
        <w:ind w:left="284" w:firstLine="567"/>
        <w:jc w:val="both"/>
      </w:pPr>
      <w:r>
        <w:rPr>
          <w:color w:val="000000"/>
          <w:shd w:val="clear" w:color="auto" w:fill="FFFFFF"/>
        </w:rPr>
        <w:t xml:space="preserve">  </w:t>
      </w:r>
      <w:r w:rsidR="00E00C22" w:rsidRPr="008B6B59">
        <w:rPr>
          <w:color w:val="000000"/>
          <w:shd w:val="clear" w:color="auto" w:fill="FFFFFF"/>
        </w:rPr>
        <w:t xml:space="preserve">Программа обучает эффективно работать в команде, конструктивно взаимодействовать, призвана сформировать здоровый альтруизм,   адекватную позитивную самооценку, повысить  социальную компетентность и активность. </w:t>
      </w:r>
      <w:r w:rsidR="00E00C22" w:rsidRPr="008B6B59">
        <w:rPr>
          <w:shd w:val="clear" w:color="auto" w:fill="FFFFFF"/>
        </w:rPr>
        <w:t>Приобщение к просветительским мероприятиям</w:t>
      </w:r>
      <w:r w:rsidR="00E00C22" w:rsidRPr="008B6B59">
        <w:rPr>
          <w:color w:val="000000"/>
          <w:shd w:val="clear" w:color="auto" w:fill="FFFFFF"/>
        </w:rPr>
        <w:t xml:space="preserve"> и акциям на различные темы, опосредованно повышает уровень общей эрудиции </w:t>
      </w:r>
      <w:proofErr w:type="gramStart"/>
      <w:r w:rsidR="00E00C22" w:rsidRPr="008B6B59">
        <w:rPr>
          <w:color w:val="000000"/>
          <w:shd w:val="clear" w:color="auto" w:fill="FFFFFF"/>
        </w:rPr>
        <w:t>обучающихся</w:t>
      </w:r>
      <w:proofErr w:type="gramEnd"/>
      <w:r w:rsidR="00E00C22" w:rsidRPr="008B6B59">
        <w:rPr>
          <w:color w:val="000000"/>
          <w:shd w:val="clear" w:color="auto" w:fill="FFFFFF"/>
        </w:rPr>
        <w:t>, учит  ценить историю и культуру своего края, своей страны.</w:t>
      </w:r>
      <w:r w:rsidR="00E00C22" w:rsidRPr="008B6B59">
        <w:t xml:space="preserve"> </w:t>
      </w:r>
    </w:p>
    <w:p w:rsidR="00F0542A" w:rsidRPr="008B6B59" w:rsidRDefault="00EF6612" w:rsidP="00EF6612">
      <w:pPr>
        <w:pStyle w:val="aa"/>
        <w:autoSpaceDE w:val="0"/>
        <w:autoSpaceDN w:val="0"/>
        <w:adjustRightInd w:val="0"/>
        <w:spacing w:after="0" w:line="360" w:lineRule="auto"/>
        <w:ind w:left="284"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         </w:t>
      </w:r>
      <w:r w:rsidR="00F0542A" w:rsidRPr="008B6B59">
        <w:rPr>
          <w:rFonts w:ascii="Times New Roman" w:hAnsi="Times New Roman"/>
          <w:b/>
          <w:color w:val="000000" w:themeColor="text1"/>
          <w:sz w:val="24"/>
          <w:szCs w:val="24"/>
        </w:rPr>
        <w:t>Педагогическая целесообразность</w:t>
      </w:r>
      <w:r w:rsidR="00F0542A" w:rsidRPr="008B6B59">
        <w:rPr>
          <w:rFonts w:ascii="Times New Roman" w:hAnsi="Times New Roman"/>
          <w:b/>
          <w:sz w:val="24"/>
          <w:szCs w:val="24"/>
        </w:rPr>
        <w:t xml:space="preserve"> </w:t>
      </w:r>
      <w:r w:rsidR="00F0542A" w:rsidRPr="008B6B59">
        <w:rPr>
          <w:rFonts w:ascii="Times New Roman" w:hAnsi="Times New Roman"/>
          <w:sz w:val="24"/>
          <w:szCs w:val="24"/>
        </w:rPr>
        <w:t>программы</w:t>
      </w:r>
      <w:r w:rsidR="00F0542A" w:rsidRPr="008B6B59">
        <w:rPr>
          <w:rFonts w:ascii="Times New Roman" w:hAnsi="Times New Roman"/>
          <w:b/>
          <w:sz w:val="24"/>
          <w:szCs w:val="24"/>
        </w:rPr>
        <w:t xml:space="preserve">  </w:t>
      </w:r>
      <w:r w:rsidR="00F0542A" w:rsidRPr="008B6B59">
        <w:rPr>
          <w:rFonts w:ascii="Times New Roman" w:hAnsi="Times New Roman"/>
          <w:sz w:val="24"/>
          <w:szCs w:val="24"/>
        </w:rPr>
        <w:t>обусловлена</w:t>
      </w:r>
      <w:r w:rsidR="00F0542A" w:rsidRPr="008B6B59">
        <w:rPr>
          <w:rFonts w:ascii="Times New Roman" w:hAnsi="Times New Roman"/>
          <w:b/>
          <w:sz w:val="24"/>
          <w:szCs w:val="24"/>
        </w:rPr>
        <w:t xml:space="preserve"> </w:t>
      </w:r>
      <w:r w:rsidR="00F0542A" w:rsidRPr="008B6B59">
        <w:rPr>
          <w:rFonts w:ascii="Times New Roman" w:eastAsia="Times New Roman" w:hAnsi="Times New Roman"/>
          <w:sz w:val="24"/>
          <w:szCs w:val="24"/>
          <w:lang w:eastAsia="ru-RU"/>
        </w:rPr>
        <w:t>учетом  возрастных особенностей обучающихся в подборе и реализации её содержания,  опорой на ведущую деятельность и   мотивы  каждого возрастного период</w:t>
      </w:r>
      <w:r w:rsidR="0027283E" w:rsidRPr="008B6B59">
        <w:rPr>
          <w:rFonts w:ascii="Times New Roman" w:eastAsia="Times New Roman" w:hAnsi="Times New Roman"/>
          <w:sz w:val="24"/>
          <w:szCs w:val="24"/>
          <w:lang w:eastAsia="ru-RU"/>
        </w:rPr>
        <w:t xml:space="preserve">а, реализацию </w:t>
      </w:r>
      <w:r w:rsidR="00F0542A" w:rsidRPr="008B6B59">
        <w:rPr>
          <w:rFonts w:ascii="Times New Roman" w:eastAsia="Times New Roman" w:hAnsi="Times New Roman"/>
          <w:sz w:val="24"/>
          <w:szCs w:val="24"/>
          <w:lang w:eastAsia="ru-RU"/>
        </w:rPr>
        <w:t xml:space="preserve"> потребности в общении, </w:t>
      </w:r>
      <w:r w:rsidR="00F0542A" w:rsidRPr="008B6B5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социальном поощрении и возможности организовать свое свободное время в команде единомышленников</w:t>
      </w:r>
      <w:r w:rsidR="003B1B7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F0542A" w:rsidRPr="00EF6612" w:rsidRDefault="00EF6612" w:rsidP="00EF6612">
      <w:pPr>
        <w:tabs>
          <w:tab w:val="left" w:pos="0"/>
        </w:tabs>
        <w:autoSpaceDE w:val="0"/>
        <w:autoSpaceDN w:val="0"/>
        <w:adjustRightInd w:val="0"/>
        <w:spacing w:line="360" w:lineRule="auto"/>
        <w:ind w:left="284"/>
        <w:jc w:val="both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-735546</wp:posOffset>
            </wp:positionH>
            <wp:positionV relativeFrom="paragraph">
              <wp:posOffset>605071</wp:posOffset>
            </wp:positionV>
            <wp:extent cx="998867" cy="3916393"/>
            <wp:effectExtent l="19050" t="0" r="0" b="0"/>
            <wp:wrapNone/>
            <wp:docPr id="6" name="Рисунок 27" descr="http://previews.123rf.com/images/justaa/justaa1204/justaa120400034/13192480-Frame-with-happy-kids-and-colorful-crayons-Stock-Vector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reviews.123rf.com/images/justaa/justaa1204/justaa120400034/13192480-Frame-with-happy-kids-and-colorful-crayons-Stock-Vector-schoo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338" r="75953" b="3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67" cy="391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hd w:val="clear" w:color="auto" w:fill="FFFFFF"/>
        </w:rPr>
        <w:t xml:space="preserve">       </w:t>
      </w:r>
      <w:r w:rsidR="00F0542A" w:rsidRPr="008B6B59">
        <w:rPr>
          <w:b/>
          <w:color w:val="000000" w:themeColor="text1"/>
        </w:rPr>
        <w:t>Практическая значимость</w:t>
      </w:r>
      <w:r w:rsidR="00F0542A" w:rsidRPr="008B6B59">
        <w:rPr>
          <w:b/>
        </w:rPr>
        <w:t xml:space="preserve"> </w:t>
      </w:r>
      <w:r w:rsidR="00F0542A" w:rsidRPr="008B6B59">
        <w:t>программы</w:t>
      </w:r>
      <w:r w:rsidR="00F0542A" w:rsidRPr="008B6B59">
        <w:rPr>
          <w:b/>
        </w:rPr>
        <w:t xml:space="preserve"> </w:t>
      </w:r>
      <w:r w:rsidR="00F0542A" w:rsidRPr="008B6B59">
        <w:t>обусловлена развитием компетенций, востребованных в повседневной жизни и с</w:t>
      </w:r>
      <w:r w:rsidR="0027283E" w:rsidRPr="008B6B59">
        <w:t>ферах</w:t>
      </w:r>
      <w:r w:rsidR="00F0542A" w:rsidRPr="008B6B59">
        <w:t xml:space="preserve">, связанных с формированием общественного мнения и  реализацией социальных инициатив.   </w:t>
      </w:r>
      <w:proofErr w:type="gramStart"/>
      <w:r w:rsidR="0027283E" w:rsidRPr="008B6B59">
        <w:t>Обучающихся</w:t>
      </w:r>
      <w:proofErr w:type="gramEnd"/>
      <w:r w:rsidR="0027283E" w:rsidRPr="008B6B59">
        <w:t xml:space="preserve"> стимулируют работать в команд</w:t>
      </w:r>
      <w:r w:rsidR="00535D13">
        <w:t>е</w:t>
      </w:r>
      <w:r w:rsidR="0027283E" w:rsidRPr="008B6B59">
        <w:t xml:space="preserve">, конструировать  и реализовывать свои первые инициативы.     </w:t>
      </w:r>
      <w:r w:rsidR="00F0542A" w:rsidRPr="008B6B59">
        <w:t>Необходимые в процессе реализации программы ресурсы личности  формируются в  навыки коллективной творческой деятельности, ответственное отношение к результатам своей работы и работы в команде</w:t>
      </w:r>
      <w:r w:rsidR="0027283E" w:rsidRPr="008B6B59">
        <w:t xml:space="preserve">, что позволяет  успешнее </w:t>
      </w:r>
      <w:r w:rsidR="00F0542A" w:rsidRPr="008B6B59">
        <w:t xml:space="preserve">решать  сопутствующие  учебно-воспитательные задачи: </w:t>
      </w:r>
      <w:r w:rsidR="0027283E" w:rsidRPr="008B6B59">
        <w:t xml:space="preserve"> </w:t>
      </w:r>
      <w:r w:rsidR="00F0542A" w:rsidRPr="008B6B59">
        <w:t>патриотическое и гражданское воспитание молодежи</w:t>
      </w:r>
      <w:r w:rsidR="0027283E" w:rsidRPr="008B6B59">
        <w:t>.</w:t>
      </w:r>
    </w:p>
    <w:p w:rsidR="00E00C22" w:rsidRPr="00585CDE" w:rsidRDefault="0027283E" w:rsidP="00382094">
      <w:pPr>
        <w:tabs>
          <w:tab w:val="left" w:pos="284"/>
          <w:tab w:val="center" w:pos="7868"/>
          <w:tab w:val="left" w:pos="9792"/>
        </w:tabs>
        <w:spacing w:line="360" w:lineRule="auto"/>
        <w:ind w:left="284" w:firstLine="567"/>
        <w:jc w:val="both"/>
      </w:pPr>
      <w:r w:rsidRPr="008B6B59">
        <w:rPr>
          <w:b/>
        </w:rPr>
        <w:t xml:space="preserve">Новизна </w:t>
      </w:r>
      <w:r w:rsidRPr="008B6B59">
        <w:rPr>
          <w:shd w:val="clear" w:color="auto" w:fill="FFFFFF"/>
        </w:rPr>
        <w:t xml:space="preserve">программы   заключается  в </w:t>
      </w:r>
      <w:r w:rsidRPr="008B6B59">
        <w:rPr>
          <w:i/>
          <w:shd w:val="clear" w:color="auto" w:fill="FFFFFF"/>
        </w:rPr>
        <w:t>опоре на детские инициативы и добровольчество</w:t>
      </w:r>
      <w:r w:rsidR="00E00C22" w:rsidRPr="008B6B59">
        <w:rPr>
          <w:i/>
          <w:shd w:val="clear" w:color="auto" w:fill="FFFFFF"/>
        </w:rPr>
        <w:t xml:space="preserve">, </w:t>
      </w:r>
      <w:r w:rsidRPr="008B6B59">
        <w:rPr>
          <w:shd w:val="clear" w:color="auto" w:fill="FFFFFF"/>
        </w:rPr>
        <w:t xml:space="preserve"> </w:t>
      </w:r>
      <w:r w:rsidRPr="008B6B59">
        <w:t xml:space="preserve">как эффективный   подход к  формированию у обучающихся  положительного социального опыта,  воспитания </w:t>
      </w:r>
      <w:r w:rsidR="00400C89" w:rsidRPr="008B6B59">
        <w:rPr>
          <w:i/>
        </w:rPr>
        <w:t xml:space="preserve">потребности </w:t>
      </w:r>
      <w:r w:rsidR="00400C89" w:rsidRPr="008B6B59">
        <w:t>стремиться к достижению целей и личностно развиваться.</w:t>
      </w:r>
    </w:p>
    <w:p w:rsidR="006D1C1B" w:rsidRDefault="00585CDE" w:rsidP="00585CDE">
      <w:pPr>
        <w:tabs>
          <w:tab w:val="left" w:pos="284"/>
          <w:tab w:val="center" w:pos="7868"/>
          <w:tab w:val="left" w:pos="9792"/>
        </w:tabs>
        <w:spacing w:line="360" w:lineRule="auto"/>
        <w:ind w:left="284" w:firstLine="567"/>
        <w:rPr>
          <w:b/>
          <w:bCs/>
        </w:rPr>
      </w:pPr>
      <w:r>
        <w:rPr>
          <w:b/>
          <w:bCs/>
        </w:rPr>
        <w:t xml:space="preserve">                                                                         </w:t>
      </w:r>
      <w:r w:rsidR="00382094">
        <w:rPr>
          <w:b/>
          <w:bCs/>
        </w:rPr>
        <w:t xml:space="preserve"> </w:t>
      </w:r>
      <w:r>
        <w:rPr>
          <w:b/>
          <w:bCs/>
        </w:rPr>
        <w:t xml:space="preserve">     </w:t>
      </w:r>
      <w:r w:rsidR="006D1C1B" w:rsidRPr="008B6B59">
        <w:rPr>
          <w:b/>
          <w:bCs/>
        </w:rPr>
        <w:t>1.2. Цели и задачи программы</w:t>
      </w:r>
    </w:p>
    <w:p w:rsidR="00EF6612" w:rsidRPr="00EF6612" w:rsidRDefault="00EF6612" w:rsidP="00EF6612">
      <w:pPr>
        <w:tabs>
          <w:tab w:val="left" w:pos="284"/>
          <w:tab w:val="center" w:pos="7868"/>
          <w:tab w:val="left" w:pos="9792"/>
        </w:tabs>
        <w:spacing w:line="360" w:lineRule="auto"/>
      </w:pPr>
      <w:r>
        <w:rPr>
          <w:bCs/>
        </w:rPr>
        <w:t xml:space="preserve">            </w:t>
      </w:r>
      <w:r w:rsidRPr="00EF6612">
        <w:rPr>
          <w:bCs/>
        </w:rPr>
        <w:t>Цели и задачи Программы согласуются с целями и задачами Ко</w:t>
      </w:r>
      <w:r>
        <w:rPr>
          <w:bCs/>
        </w:rPr>
        <w:t>м</w:t>
      </w:r>
      <w:r w:rsidRPr="00EF6612">
        <w:rPr>
          <w:bCs/>
        </w:rPr>
        <w:t>плексной программы летнего оздоровительного отдыха на 2022 год</w:t>
      </w:r>
      <w:r>
        <w:rPr>
          <w:bCs/>
        </w:rPr>
        <w:t>.</w:t>
      </w:r>
    </w:p>
    <w:p w:rsidR="00EF6612" w:rsidRDefault="00EF6612" w:rsidP="00EF6612">
      <w:pPr>
        <w:spacing w:line="360" w:lineRule="auto"/>
        <w:ind w:left="709" w:hanging="709"/>
        <w:jc w:val="both"/>
        <w:rPr>
          <w:color w:val="000000"/>
        </w:rPr>
      </w:pPr>
      <w:r>
        <w:rPr>
          <w:b/>
          <w:bCs/>
          <w:color w:val="000000"/>
        </w:rPr>
        <w:t xml:space="preserve">           </w:t>
      </w:r>
      <w:r w:rsidR="00C97F50" w:rsidRPr="008B6B59">
        <w:rPr>
          <w:b/>
          <w:bCs/>
          <w:color w:val="000000"/>
        </w:rPr>
        <w:t xml:space="preserve"> </w:t>
      </w:r>
      <w:r w:rsidR="008A0F8E" w:rsidRPr="008B6B59">
        <w:rPr>
          <w:b/>
          <w:color w:val="000000"/>
        </w:rPr>
        <w:t xml:space="preserve">Цель: </w:t>
      </w:r>
      <w:r w:rsidR="008A0F8E" w:rsidRPr="008B6B59">
        <w:rPr>
          <w:color w:val="000000"/>
        </w:rPr>
        <w:t>Обеспечение  качественного оздоровлени</w:t>
      </w:r>
      <w:r w:rsidR="00B95A1A" w:rsidRPr="008B6B59">
        <w:rPr>
          <w:color w:val="000000"/>
        </w:rPr>
        <w:t>я</w:t>
      </w:r>
      <w:r w:rsidR="008A0F8E" w:rsidRPr="008B6B59">
        <w:rPr>
          <w:color w:val="000000"/>
        </w:rPr>
        <w:t xml:space="preserve"> и содержательного  отдых</w:t>
      </w:r>
      <w:r w:rsidR="00B95A1A" w:rsidRPr="008B6B59">
        <w:rPr>
          <w:color w:val="000000"/>
        </w:rPr>
        <w:t>а</w:t>
      </w:r>
      <w:r w:rsidR="008A0F8E" w:rsidRPr="008B6B59">
        <w:rPr>
          <w:color w:val="000000"/>
        </w:rPr>
        <w:t xml:space="preserve"> детей  </w:t>
      </w:r>
      <w:r w:rsidR="00B95A1A" w:rsidRPr="008B6B59">
        <w:rPr>
          <w:color w:val="000000"/>
        </w:rPr>
        <w:t xml:space="preserve">через организацию </w:t>
      </w:r>
      <w:r w:rsidR="008A0F8E" w:rsidRPr="008B6B59">
        <w:rPr>
          <w:color w:val="000000"/>
        </w:rPr>
        <w:t xml:space="preserve"> </w:t>
      </w:r>
      <w:r w:rsidR="00B95A1A" w:rsidRPr="008B6B59">
        <w:t xml:space="preserve">разноплановой деятельности, объединяющей   оздоровление, воспитание и обучение  детей в условиях загородного  оздоровительного лагеря  </w:t>
      </w:r>
      <w:r w:rsidR="008A0F8E" w:rsidRPr="008B6B59">
        <w:rPr>
          <w:color w:val="000000"/>
        </w:rPr>
        <w:t>с учетом актуальных образовательных  тенденций государственного, ведомственного и регионального уровней</w:t>
      </w:r>
    </w:p>
    <w:p w:rsidR="008A0F8E" w:rsidRPr="00EF6612" w:rsidRDefault="00EF6612" w:rsidP="00EF6612">
      <w:pPr>
        <w:spacing w:line="360" w:lineRule="auto"/>
        <w:ind w:left="709" w:hanging="709"/>
        <w:jc w:val="both"/>
      </w:pPr>
      <w:r>
        <w:rPr>
          <w:b/>
          <w:color w:val="000000"/>
        </w:rPr>
        <w:t xml:space="preserve">          </w:t>
      </w:r>
      <w:r w:rsidR="00B95A1A" w:rsidRPr="008B6B59">
        <w:rPr>
          <w:b/>
        </w:rPr>
        <w:t xml:space="preserve"> </w:t>
      </w:r>
      <w:r w:rsidR="008A0F8E" w:rsidRPr="008B6B59">
        <w:rPr>
          <w:b/>
        </w:rPr>
        <w:t>Задачи:</w:t>
      </w:r>
    </w:p>
    <w:p w:rsidR="00B95A1A" w:rsidRPr="008B6B59" w:rsidRDefault="00B95A1A" w:rsidP="00F93D5A">
      <w:pPr>
        <w:pStyle w:val="Default"/>
        <w:numPr>
          <w:ilvl w:val="0"/>
          <w:numId w:val="5"/>
        </w:numPr>
        <w:tabs>
          <w:tab w:val="left" w:pos="426"/>
        </w:tabs>
        <w:spacing w:line="360" w:lineRule="auto"/>
        <w:ind w:left="1276" w:hanging="425"/>
        <w:jc w:val="both"/>
        <w:rPr>
          <w:color w:val="auto"/>
        </w:rPr>
      </w:pPr>
      <w:r w:rsidRPr="008B6B59">
        <w:rPr>
          <w:color w:val="auto"/>
        </w:rPr>
        <w:t>Обеспечение психологического комфорта и мотивации к активному участию в событиях смены;</w:t>
      </w:r>
    </w:p>
    <w:p w:rsidR="008A0F8E" w:rsidRPr="008B6B59" w:rsidRDefault="008A0F8E" w:rsidP="00F93D5A">
      <w:pPr>
        <w:pStyle w:val="Default"/>
        <w:numPr>
          <w:ilvl w:val="0"/>
          <w:numId w:val="5"/>
        </w:numPr>
        <w:tabs>
          <w:tab w:val="left" w:pos="426"/>
        </w:tabs>
        <w:spacing w:line="360" w:lineRule="auto"/>
        <w:ind w:left="1276" w:hanging="425"/>
        <w:jc w:val="both"/>
        <w:rPr>
          <w:color w:val="auto"/>
        </w:rPr>
      </w:pPr>
      <w:r w:rsidRPr="008B6B59">
        <w:t xml:space="preserve">Сплочение детского коллектива, поддержания духа сотрудничества и взаимопомощи, </w:t>
      </w:r>
      <w:r w:rsidRPr="008B6B59">
        <w:rPr>
          <w:color w:val="auto"/>
        </w:rPr>
        <w:t>взаимодействия в  команде;</w:t>
      </w:r>
    </w:p>
    <w:p w:rsidR="00B95A1A" w:rsidRPr="008B6B59" w:rsidRDefault="00B95A1A" w:rsidP="00F93D5A">
      <w:pPr>
        <w:pStyle w:val="aa"/>
        <w:numPr>
          <w:ilvl w:val="0"/>
          <w:numId w:val="5"/>
        </w:numPr>
        <w:spacing w:after="0" w:line="360" w:lineRule="auto"/>
        <w:ind w:left="1276" w:hanging="425"/>
        <w:jc w:val="both"/>
        <w:rPr>
          <w:rFonts w:ascii="Times New Roman" w:hAnsi="Times New Roman"/>
          <w:sz w:val="24"/>
          <w:szCs w:val="24"/>
        </w:rPr>
      </w:pPr>
      <w:r w:rsidRPr="008B6B59">
        <w:rPr>
          <w:rFonts w:ascii="Times New Roman" w:hAnsi="Times New Roman"/>
          <w:sz w:val="24"/>
          <w:szCs w:val="24"/>
        </w:rPr>
        <w:t xml:space="preserve">Расширение кругозора  в рамках тематики  смены через игровой сюжет с учетом возрастных особенностей и интеллектуального уровня; </w:t>
      </w:r>
    </w:p>
    <w:p w:rsidR="008A0F8E" w:rsidRPr="008B6B59" w:rsidRDefault="008A0F8E" w:rsidP="00F93D5A">
      <w:pPr>
        <w:pStyle w:val="aa"/>
        <w:numPr>
          <w:ilvl w:val="0"/>
          <w:numId w:val="5"/>
        </w:numPr>
        <w:spacing w:after="0" w:line="360" w:lineRule="auto"/>
        <w:ind w:left="1276" w:hanging="425"/>
        <w:jc w:val="both"/>
        <w:rPr>
          <w:rFonts w:ascii="Times New Roman" w:hAnsi="Times New Roman"/>
          <w:sz w:val="24"/>
          <w:szCs w:val="24"/>
        </w:rPr>
      </w:pPr>
      <w:r w:rsidRPr="008B6B59">
        <w:rPr>
          <w:rFonts w:ascii="Times New Roman" w:hAnsi="Times New Roman"/>
          <w:sz w:val="24"/>
          <w:szCs w:val="24"/>
        </w:rPr>
        <w:t>Раскрытие  и развитие творческих способностей</w:t>
      </w:r>
      <w:r w:rsidR="00B95A1A" w:rsidRPr="008B6B59">
        <w:rPr>
          <w:rFonts w:ascii="Times New Roman" w:hAnsi="Times New Roman"/>
          <w:sz w:val="24"/>
          <w:szCs w:val="24"/>
        </w:rPr>
        <w:t>;</w:t>
      </w:r>
      <w:r w:rsidRPr="008B6B59">
        <w:rPr>
          <w:rFonts w:ascii="Times New Roman" w:hAnsi="Times New Roman"/>
          <w:sz w:val="24"/>
          <w:szCs w:val="24"/>
        </w:rPr>
        <w:t xml:space="preserve"> </w:t>
      </w:r>
    </w:p>
    <w:p w:rsidR="008A0F8E" w:rsidRPr="008B6B59" w:rsidRDefault="008A0F8E" w:rsidP="00F93D5A">
      <w:pPr>
        <w:pStyle w:val="aa"/>
        <w:numPr>
          <w:ilvl w:val="0"/>
          <w:numId w:val="5"/>
        </w:numPr>
        <w:spacing w:after="0" w:line="360" w:lineRule="auto"/>
        <w:ind w:left="1276" w:hanging="425"/>
        <w:jc w:val="both"/>
        <w:rPr>
          <w:rFonts w:ascii="Times New Roman" w:hAnsi="Times New Roman"/>
          <w:sz w:val="24"/>
          <w:szCs w:val="24"/>
        </w:rPr>
      </w:pPr>
      <w:r w:rsidRPr="008B6B59">
        <w:rPr>
          <w:rFonts w:ascii="Times New Roman" w:hAnsi="Times New Roman"/>
          <w:sz w:val="24"/>
          <w:szCs w:val="24"/>
        </w:rPr>
        <w:t xml:space="preserve">Развитие лидерских и организаторских способностей через события  смены; </w:t>
      </w:r>
    </w:p>
    <w:p w:rsidR="008A0F8E" w:rsidRPr="008B6B59" w:rsidRDefault="00EF6612" w:rsidP="00F93D5A">
      <w:pPr>
        <w:pStyle w:val="Default"/>
        <w:numPr>
          <w:ilvl w:val="0"/>
          <w:numId w:val="5"/>
        </w:numPr>
        <w:spacing w:line="360" w:lineRule="auto"/>
        <w:ind w:left="1276" w:hanging="425"/>
        <w:jc w:val="both"/>
        <w:rPr>
          <w:color w:val="auto"/>
        </w:rPr>
      </w:pPr>
      <w:r>
        <w:rPr>
          <w:noProof/>
          <w:color w:val="auto"/>
        </w:rPr>
        <w:lastRenderedPageBreak/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-752411</wp:posOffset>
            </wp:positionH>
            <wp:positionV relativeFrom="paragraph">
              <wp:posOffset>180262</wp:posOffset>
            </wp:positionV>
            <wp:extent cx="956995" cy="3750067"/>
            <wp:effectExtent l="19050" t="0" r="0" b="0"/>
            <wp:wrapNone/>
            <wp:docPr id="10" name="Рисунок 27" descr="http://previews.123rf.com/images/justaa/justaa1204/justaa120400034/13192480-Frame-with-happy-kids-and-colorful-crayons-Stock-Vector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reviews.123rf.com/images/justaa/justaa1204/justaa120400034/13192480-Frame-with-happy-kids-and-colorful-crayons-Stock-Vector-schoo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338" r="75953" b="3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95" cy="375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F8E" w:rsidRPr="008B6B59">
        <w:rPr>
          <w:color w:val="auto"/>
        </w:rPr>
        <w:t>Обуч</w:t>
      </w:r>
      <w:r w:rsidR="00B95A1A" w:rsidRPr="008B6B59">
        <w:rPr>
          <w:color w:val="auto"/>
        </w:rPr>
        <w:t xml:space="preserve">ение </w:t>
      </w:r>
      <w:r w:rsidR="008A0F8E" w:rsidRPr="008B6B59">
        <w:rPr>
          <w:color w:val="auto"/>
        </w:rPr>
        <w:t xml:space="preserve">  техникам  эффективных способов организации деятельности (тайм-менеджмент, интеллектуальное </w:t>
      </w:r>
      <w:r w:rsidR="008A0F8E" w:rsidRPr="008B6B59">
        <w:rPr>
          <w:shd w:val="clear" w:color="auto" w:fill="FFFFFF"/>
        </w:rPr>
        <w:t>Разв</w:t>
      </w:r>
      <w:r w:rsidR="00B95A1A" w:rsidRPr="008B6B59">
        <w:rPr>
          <w:shd w:val="clear" w:color="auto" w:fill="FFFFFF"/>
        </w:rPr>
        <w:t xml:space="preserve">итие </w:t>
      </w:r>
      <w:r w:rsidR="008A0F8E" w:rsidRPr="008B6B59">
        <w:rPr>
          <w:shd w:val="clear" w:color="auto" w:fill="FFFFFF"/>
        </w:rPr>
        <w:t xml:space="preserve"> рефлексивны</w:t>
      </w:r>
      <w:r w:rsidR="00B95A1A" w:rsidRPr="008B6B59">
        <w:rPr>
          <w:shd w:val="clear" w:color="auto" w:fill="FFFFFF"/>
        </w:rPr>
        <w:t>х</w:t>
      </w:r>
      <w:r w:rsidR="008A0F8E" w:rsidRPr="008B6B59">
        <w:rPr>
          <w:shd w:val="clear" w:color="auto" w:fill="FFFFFF"/>
        </w:rPr>
        <w:t xml:space="preserve"> умени</w:t>
      </w:r>
      <w:r w:rsidR="00B95A1A" w:rsidRPr="008B6B59">
        <w:rPr>
          <w:shd w:val="clear" w:color="auto" w:fill="FFFFFF"/>
        </w:rPr>
        <w:t>й</w:t>
      </w:r>
      <w:r w:rsidR="008A0F8E" w:rsidRPr="008B6B59">
        <w:rPr>
          <w:shd w:val="clear" w:color="auto" w:fill="FFFFFF"/>
        </w:rPr>
        <w:t>, навык</w:t>
      </w:r>
      <w:r w:rsidR="00B95A1A" w:rsidRPr="008B6B59">
        <w:rPr>
          <w:shd w:val="clear" w:color="auto" w:fill="FFFFFF"/>
        </w:rPr>
        <w:t xml:space="preserve">ов </w:t>
      </w:r>
      <w:r w:rsidR="008A0F8E" w:rsidRPr="008B6B59">
        <w:rPr>
          <w:shd w:val="clear" w:color="auto" w:fill="FFFFFF"/>
        </w:rPr>
        <w:t>самоанализа и самооценки своей деятельности</w:t>
      </w:r>
      <w:r w:rsidR="00B95A1A" w:rsidRPr="008B6B59">
        <w:rPr>
          <w:shd w:val="clear" w:color="auto" w:fill="FFFFFF"/>
        </w:rPr>
        <w:t xml:space="preserve"> в соответствии с возрастом;</w:t>
      </w:r>
    </w:p>
    <w:p w:rsidR="00B95A1A" w:rsidRPr="008B6B59" w:rsidRDefault="00B95A1A" w:rsidP="00F93D5A">
      <w:pPr>
        <w:pStyle w:val="aa"/>
        <w:numPr>
          <w:ilvl w:val="0"/>
          <w:numId w:val="5"/>
        </w:numPr>
        <w:spacing w:after="0" w:line="360" w:lineRule="auto"/>
        <w:ind w:left="1276" w:hanging="425"/>
        <w:jc w:val="both"/>
        <w:rPr>
          <w:rFonts w:ascii="Times New Roman" w:hAnsi="Times New Roman"/>
          <w:sz w:val="24"/>
          <w:szCs w:val="24"/>
        </w:rPr>
      </w:pPr>
      <w:r w:rsidRPr="008B6B59">
        <w:rPr>
          <w:rFonts w:ascii="Times New Roman" w:hAnsi="Times New Roman"/>
          <w:sz w:val="24"/>
          <w:szCs w:val="24"/>
        </w:rPr>
        <w:t xml:space="preserve">Формирование мотивации к применению накопленных знаний, умений, навыков в повседневной жизни;  </w:t>
      </w:r>
    </w:p>
    <w:p w:rsidR="006D1C1B" w:rsidRPr="008B6B59" w:rsidRDefault="006D1C1B" w:rsidP="008B6B59">
      <w:pPr>
        <w:autoSpaceDE w:val="0"/>
        <w:autoSpaceDN w:val="0"/>
        <w:adjustRightInd w:val="0"/>
        <w:spacing w:line="360" w:lineRule="auto"/>
        <w:ind w:left="284" w:firstLine="567"/>
        <w:jc w:val="center"/>
        <w:rPr>
          <w:b/>
        </w:rPr>
      </w:pPr>
    </w:p>
    <w:p w:rsidR="002B2348" w:rsidRPr="008B6B59" w:rsidRDefault="00585CDE" w:rsidP="004D6C5B">
      <w:pPr>
        <w:autoSpaceDE w:val="0"/>
        <w:autoSpaceDN w:val="0"/>
        <w:adjustRightInd w:val="0"/>
        <w:spacing w:line="360" w:lineRule="auto"/>
        <w:ind w:left="284" w:firstLine="567"/>
        <w:rPr>
          <w:b/>
        </w:rPr>
      </w:pPr>
      <w:r>
        <w:rPr>
          <w:b/>
        </w:rPr>
        <w:t xml:space="preserve">                                                                           </w:t>
      </w:r>
      <w:r w:rsidR="00382094">
        <w:rPr>
          <w:b/>
        </w:rPr>
        <w:t xml:space="preserve"> </w:t>
      </w:r>
      <w:r>
        <w:rPr>
          <w:b/>
        </w:rPr>
        <w:t xml:space="preserve">   </w:t>
      </w:r>
      <w:r w:rsidR="00382094">
        <w:rPr>
          <w:b/>
        </w:rPr>
        <w:t xml:space="preserve">   </w:t>
      </w:r>
      <w:r w:rsidR="006D1C1B" w:rsidRPr="008B6B59">
        <w:rPr>
          <w:b/>
        </w:rPr>
        <w:t>1.3. Содержание программ</w:t>
      </w:r>
      <w:r w:rsidR="004D6C5B">
        <w:rPr>
          <w:b/>
        </w:rPr>
        <w:t xml:space="preserve">ы </w:t>
      </w:r>
      <w:r w:rsidR="004E56B3" w:rsidRPr="008B6B59">
        <w:t xml:space="preserve">  </w:t>
      </w:r>
    </w:p>
    <w:p w:rsidR="00001038" w:rsidRPr="008B6B59" w:rsidRDefault="00535D13" w:rsidP="00D50344">
      <w:pPr>
        <w:pStyle w:val="a7"/>
        <w:spacing w:line="360" w:lineRule="auto"/>
        <w:ind w:left="426" w:firstLine="283"/>
        <w:jc w:val="both"/>
      </w:pPr>
      <w:r>
        <w:rPr>
          <w:b/>
        </w:rPr>
        <w:t xml:space="preserve">    </w:t>
      </w:r>
      <w:proofErr w:type="gramStart"/>
      <w:r>
        <w:rPr>
          <w:b/>
        </w:rPr>
        <w:t>Вводная</w:t>
      </w:r>
      <w:proofErr w:type="gramEnd"/>
      <w:r>
        <w:rPr>
          <w:b/>
        </w:rPr>
        <w:t xml:space="preserve"> смен</w:t>
      </w:r>
      <w:r w:rsidR="002B2348" w:rsidRPr="008B6B59">
        <w:rPr>
          <w:b/>
        </w:rPr>
        <w:t>:</w:t>
      </w:r>
      <w:r>
        <w:t xml:space="preserve"> </w:t>
      </w:r>
      <w:r w:rsidR="002B2348" w:rsidRPr="008B6B59">
        <w:t xml:space="preserve"> Смена по сюжету </w:t>
      </w:r>
      <w:r w:rsidR="00EF6612">
        <w:t>представляет складывание «</w:t>
      </w:r>
      <w:proofErr w:type="spellStart"/>
      <w:r w:rsidR="00EF6612">
        <w:t>пазла</w:t>
      </w:r>
      <w:proofErr w:type="spellEnd"/>
      <w:r w:rsidR="00EF6612">
        <w:t xml:space="preserve">» из кусочков в единое целое. </w:t>
      </w:r>
      <w:r w:rsidR="00001038" w:rsidRPr="008B6B59">
        <w:t xml:space="preserve"> Все дни смены имеют определенную тематику и структуру.</w:t>
      </w:r>
      <w:r w:rsidR="002F0C29" w:rsidRPr="008B6B59">
        <w:t xml:space="preserve"> Каждый  этап  реализации проходит  под определённым девизом и эмоциональным настроем, основанным  на воспи</w:t>
      </w:r>
      <w:r w:rsidR="00382094">
        <w:t xml:space="preserve">тательных линиях программы.   «Жители» лагеря собирают свой  яркий калейдоскоп </w:t>
      </w:r>
      <w:r w:rsidR="00001038" w:rsidRPr="008B6B59">
        <w:t xml:space="preserve"> </w:t>
      </w:r>
      <w:r w:rsidR="00382094">
        <w:t xml:space="preserve">из интересных дел и достижений. </w:t>
      </w:r>
      <w:r w:rsidR="00001038" w:rsidRPr="008B6B59">
        <w:t xml:space="preserve">Каждый отряд получает </w:t>
      </w:r>
      <w:r w:rsidR="00382094">
        <w:t xml:space="preserve">возможность </w:t>
      </w:r>
      <w:r w:rsidR="00001038" w:rsidRPr="008B6B59">
        <w:t xml:space="preserve"> для реализации любых своих идей и инициатив. Особое место отводится базовым ценностям: безопасности, семье, культуре, патриотизму, правовой грамотности.</w:t>
      </w:r>
    </w:p>
    <w:p w:rsidR="002B2348" w:rsidRPr="008B6B59" w:rsidRDefault="00382094" w:rsidP="00D50344">
      <w:pPr>
        <w:pStyle w:val="a7"/>
        <w:spacing w:line="360" w:lineRule="auto"/>
        <w:ind w:left="426" w:firstLine="283"/>
        <w:jc w:val="both"/>
      </w:pPr>
      <w:r>
        <w:t xml:space="preserve">    </w:t>
      </w:r>
      <w:r w:rsidR="002B2348" w:rsidRPr="008B6B59">
        <w:t xml:space="preserve">Ежедневно у детей есть возможность посетить </w:t>
      </w:r>
      <w:proofErr w:type="spellStart"/>
      <w:r w:rsidR="002B2348" w:rsidRPr="008B6B59">
        <w:t>игрульКИНО</w:t>
      </w:r>
      <w:proofErr w:type="spellEnd"/>
      <w:r w:rsidR="002B2348" w:rsidRPr="008B6B59">
        <w:t xml:space="preserve"> (обучение разнообразным</w:t>
      </w:r>
      <w:r w:rsidR="004E56B3" w:rsidRPr="008B6B59">
        <w:t xml:space="preserve"> </w:t>
      </w:r>
      <w:r w:rsidR="002B2348" w:rsidRPr="008B6B59">
        <w:t xml:space="preserve">играм) и </w:t>
      </w:r>
      <w:proofErr w:type="spellStart"/>
      <w:r w:rsidR="002B2348" w:rsidRPr="008B6B59">
        <w:t>умелКИНО</w:t>
      </w:r>
      <w:proofErr w:type="spellEnd"/>
      <w:r w:rsidR="002B2348" w:rsidRPr="008B6B59">
        <w:t xml:space="preserve"> (ежедневная кружковая </w:t>
      </w:r>
      <w:r w:rsidR="004E56B3" w:rsidRPr="008B6B59">
        <w:t>деятельность по интересам</w:t>
      </w:r>
      <w:r w:rsidR="002B2348" w:rsidRPr="008B6B59">
        <w:t>)</w:t>
      </w:r>
    </w:p>
    <w:p w:rsidR="002B2348" w:rsidRPr="008B6B59" w:rsidRDefault="002B2348" w:rsidP="00D50344">
      <w:pPr>
        <w:pStyle w:val="a7"/>
        <w:spacing w:line="360" w:lineRule="auto"/>
        <w:ind w:left="426" w:firstLine="283"/>
        <w:jc w:val="both"/>
      </w:pPr>
      <w:r w:rsidRPr="008B6B59">
        <w:t xml:space="preserve">    Кажд</w:t>
      </w:r>
      <w:r w:rsidR="004E56B3" w:rsidRPr="008B6B59">
        <w:t xml:space="preserve">ый </w:t>
      </w:r>
      <w:r w:rsidRPr="008B6B59">
        <w:t xml:space="preserve"> </w:t>
      </w:r>
      <w:r w:rsidR="004E56B3" w:rsidRPr="008B6B59">
        <w:t xml:space="preserve">отряд </w:t>
      </w:r>
      <w:r w:rsidRPr="008B6B59">
        <w:t xml:space="preserve"> ведет </w:t>
      </w:r>
      <w:proofErr w:type="spellStart"/>
      <w:proofErr w:type="gramStart"/>
      <w:r w:rsidRPr="008B6B59">
        <w:t>фото-дневник</w:t>
      </w:r>
      <w:proofErr w:type="spellEnd"/>
      <w:proofErr w:type="gramEnd"/>
      <w:r w:rsidRPr="008B6B59">
        <w:t>, каждый день в котором –</w:t>
      </w:r>
      <w:r w:rsidR="004D6C5B">
        <w:t xml:space="preserve"> </w:t>
      </w:r>
      <w:r w:rsidRPr="008B6B59">
        <w:t xml:space="preserve">это один </w:t>
      </w:r>
      <w:r w:rsidR="00382094">
        <w:t>кусочки калейдоскопа</w:t>
      </w:r>
      <w:r w:rsidRPr="008B6B59">
        <w:t xml:space="preserve"> </w:t>
      </w:r>
      <w:r w:rsidR="00382094">
        <w:t xml:space="preserve">событий </w:t>
      </w:r>
      <w:r w:rsidRPr="008B6B59">
        <w:t xml:space="preserve">из жизни </w:t>
      </w:r>
      <w:r w:rsidR="00382094">
        <w:t>отряда.</w:t>
      </w:r>
      <w:r w:rsidRPr="008B6B59">
        <w:t xml:space="preserve"> К закрытию смены дневник собирается в </w:t>
      </w:r>
      <w:r w:rsidR="00382094">
        <w:t xml:space="preserve">единую </w:t>
      </w:r>
      <w:proofErr w:type="gramStart"/>
      <w:r w:rsidR="00382094">
        <w:t>картинку</w:t>
      </w:r>
      <w:proofErr w:type="gramEnd"/>
      <w:r w:rsidRPr="008B6B59">
        <w:t xml:space="preserve"> которую могут посм</w:t>
      </w:r>
      <w:r w:rsidR="004D6C5B">
        <w:t xml:space="preserve">отреть </w:t>
      </w:r>
      <w:r w:rsidR="00382094">
        <w:t>все желающие</w:t>
      </w:r>
      <w:r w:rsidR="004D6C5B">
        <w:t xml:space="preserve">. </w:t>
      </w:r>
      <w:r w:rsidRPr="008B6B59">
        <w:t>По результатам пройден</w:t>
      </w:r>
      <w:r w:rsidR="004E56B3" w:rsidRPr="008B6B59">
        <w:t>н</w:t>
      </w:r>
      <w:r w:rsidRPr="008B6B59">
        <w:t xml:space="preserve">ых испытаний </w:t>
      </w:r>
      <w:r w:rsidR="004E56B3" w:rsidRPr="008B6B59">
        <w:t xml:space="preserve">отряды </w:t>
      </w:r>
      <w:r w:rsidRPr="008B6B59">
        <w:t xml:space="preserve">  </w:t>
      </w:r>
      <w:r w:rsidR="004E56B3" w:rsidRPr="008B6B59">
        <w:t xml:space="preserve">накапливают </w:t>
      </w:r>
      <w:r w:rsidRPr="008B6B59">
        <w:t xml:space="preserve"> рейтинги, соответственно достижениям в испытаниях. </w:t>
      </w:r>
      <w:r w:rsidR="00382094">
        <w:t xml:space="preserve">Отряд </w:t>
      </w:r>
      <w:r w:rsidRPr="008B6B59">
        <w:t xml:space="preserve"> с самым высоким  рейтингом на день закрытия смены </w:t>
      </w:r>
      <w:r w:rsidR="004E56B3" w:rsidRPr="008B6B59">
        <w:t>награждается как сам</w:t>
      </w:r>
      <w:r w:rsidR="00382094">
        <w:t>ый</w:t>
      </w:r>
      <w:r w:rsidR="004E56B3" w:rsidRPr="008B6B59">
        <w:t xml:space="preserve"> успешн</w:t>
      </w:r>
      <w:r w:rsidR="00382094">
        <w:t>ый</w:t>
      </w:r>
      <w:r w:rsidRPr="008B6B59">
        <w:t xml:space="preserve">. </w:t>
      </w:r>
    </w:p>
    <w:p w:rsidR="006C50F7" w:rsidRDefault="00382094" w:rsidP="00D50344">
      <w:pPr>
        <w:pStyle w:val="a3"/>
        <w:spacing w:before="0" w:beforeAutospacing="0" w:after="0" w:afterAutospacing="0" w:line="360" w:lineRule="auto"/>
        <w:ind w:left="426"/>
        <w:jc w:val="both"/>
        <w:textAlignment w:val="baseline"/>
      </w:pPr>
      <w:r>
        <w:rPr>
          <w:b/>
          <w:color w:val="000000"/>
        </w:rPr>
        <w:t xml:space="preserve">          </w:t>
      </w:r>
      <w:r w:rsidR="002F0C29" w:rsidRPr="008B6B59">
        <w:t xml:space="preserve">Данная программа направлена на усвоение базовых  норм и ценностей  современного общества через единство образовательной, воспитательной и </w:t>
      </w:r>
      <w:proofErr w:type="spellStart"/>
      <w:r w:rsidR="002F0C29" w:rsidRPr="008B6B59">
        <w:t>досуговой</w:t>
      </w:r>
      <w:proofErr w:type="spellEnd"/>
      <w:r w:rsidR="002F0C29" w:rsidRPr="008B6B59">
        <w:t xml:space="preserve">  деятельности.  Формы и тематика мероприятий основных опирается на актуальные события и тенденции текущего года, даты и тематику периода, в рамках</w:t>
      </w:r>
      <w:r w:rsidR="006C50F7">
        <w:t xml:space="preserve"> которого реализуется  Программы смен</w:t>
      </w:r>
      <w:r w:rsidR="002F0C29" w:rsidRPr="008B6B59">
        <w:t>.</w:t>
      </w:r>
    </w:p>
    <w:p w:rsidR="00382094" w:rsidRDefault="00382094" w:rsidP="00382094">
      <w:pPr>
        <w:pStyle w:val="a3"/>
        <w:spacing w:before="0" w:beforeAutospacing="0" w:after="0" w:afterAutospacing="0" w:line="360" w:lineRule="auto"/>
        <w:ind w:left="284"/>
        <w:jc w:val="both"/>
        <w:textAlignment w:val="baseline"/>
      </w:pPr>
    </w:p>
    <w:p w:rsidR="00382094" w:rsidRDefault="00382094" w:rsidP="00382094">
      <w:pPr>
        <w:pStyle w:val="a3"/>
        <w:spacing w:before="0" w:beforeAutospacing="0" w:after="0" w:afterAutospacing="0" w:line="360" w:lineRule="auto"/>
        <w:ind w:left="284"/>
        <w:jc w:val="both"/>
        <w:textAlignment w:val="baseline"/>
      </w:pPr>
    </w:p>
    <w:p w:rsidR="00382094" w:rsidRDefault="00382094" w:rsidP="00382094">
      <w:pPr>
        <w:pStyle w:val="a3"/>
        <w:spacing w:before="0" w:beforeAutospacing="0" w:after="0" w:afterAutospacing="0" w:line="360" w:lineRule="auto"/>
        <w:ind w:left="284"/>
        <w:jc w:val="both"/>
        <w:textAlignment w:val="baseline"/>
      </w:pPr>
    </w:p>
    <w:p w:rsidR="00382094" w:rsidRDefault="00382094" w:rsidP="00382094">
      <w:pPr>
        <w:pStyle w:val="a3"/>
        <w:spacing w:before="0" w:beforeAutospacing="0" w:after="0" w:afterAutospacing="0" w:line="360" w:lineRule="auto"/>
        <w:ind w:left="284"/>
        <w:jc w:val="both"/>
        <w:textAlignment w:val="baseline"/>
      </w:pPr>
    </w:p>
    <w:p w:rsidR="00561CD8" w:rsidRDefault="00561CD8" w:rsidP="00561CD8">
      <w:pPr>
        <w:tabs>
          <w:tab w:val="left" w:pos="0"/>
        </w:tabs>
        <w:spacing w:line="360" w:lineRule="auto"/>
      </w:pPr>
    </w:p>
    <w:p w:rsidR="00382094" w:rsidRDefault="00561CD8" w:rsidP="00561CD8">
      <w:pPr>
        <w:tabs>
          <w:tab w:val="left" w:pos="0"/>
        </w:tabs>
        <w:spacing w:line="360" w:lineRule="auto"/>
        <w:jc w:val="center"/>
        <w:rPr>
          <w:b/>
        </w:rPr>
      </w:pPr>
      <w:r>
        <w:rPr>
          <w:b/>
        </w:rPr>
        <w:lastRenderedPageBreak/>
        <w:t xml:space="preserve"> </w:t>
      </w:r>
      <w:r w:rsidR="00D50344">
        <w:rPr>
          <w:b/>
        </w:rPr>
        <w:t xml:space="preserve">           </w:t>
      </w:r>
      <w:r>
        <w:rPr>
          <w:b/>
        </w:rPr>
        <w:t xml:space="preserve">  </w:t>
      </w:r>
      <w:r w:rsidR="00382094">
        <w:rPr>
          <w:b/>
        </w:rPr>
        <w:t>1.4. Этапы реализации Программы</w:t>
      </w:r>
    </w:p>
    <w:p w:rsidR="006C1621" w:rsidRPr="006E0E0E" w:rsidRDefault="00561CD8" w:rsidP="00561CD8">
      <w:pPr>
        <w:tabs>
          <w:tab w:val="left" w:pos="0"/>
        </w:tabs>
        <w:suppressAutoHyphens/>
        <w:spacing w:line="360" w:lineRule="auto"/>
        <w:ind w:left="851"/>
        <w:rPr>
          <w:u w:val="single"/>
        </w:rPr>
      </w:pPr>
      <w:r>
        <w:rPr>
          <w:u w:val="single"/>
        </w:rPr>
        <w:t xml:space="preserve">1. </w:t>
      </w:r>
      <w:r w:rsidR="00585CDE" w:rsidRPr="006E0E0E">
        <w:rPr>
          <w:u w:val="single"/>
        </w:rPr>
        <w:t xml:space="preserve">Адаптационный  период </w:t>
      </w:r>
    </w:p>
    <w:p w:rsidR="00561CD8" w:rsidRDefault="006C1621" w:rsidP="00481B57">
      <w:pPr>
        <w:tabs>
          <w:tab w:val="left" w:pos="0"/>
        </w:tabs>
        <w:spacing w:line="360" w:lineRule="auto"/>
        <w:ind w:left="284" w:firstLine="567"/>
        <w:jc w:val="both"/>
      </w:pPr>
      <w:r w:rsidRPr="006E0E0E">
        <w:rPr>
          <w:b/>
        </w:rPr>
        <w:t>Цель</w:t>
      </w:r>
      <w:r w:rsidR="00561CD8">
        <w:t>: З</w:t>
      </w:r>
      <w:r w:rsidRPr="006E0E0E">
        <w:t>накомство</w:t>
      </w:r>
      <w:r w:rsidR="00561CD8">
        <w:t xml:space="preserve"> детей друг с другом</w:t>
      </w:r>
      <w:r w:rsidRPr="006E0E0E">
        <w:t>,</w:t>
      </w:r>
      <w:r w:rsidR="00561CD8">
        <w:t xml:space="preserve"> правилами смены;</w:t>
      </w:r>
      <w:r w:rsidRPr="006E0E0E">
        <w:t xml:space="preserve"> выявление и постановка целей </w:t>
      </w:r>
      <w:proofErr w:type="gramStart"/>
      <w:r w:rsidRPr="006E0E0E">
        <w:t>индивидуально-личностного</w:t>
      </w:r>
      <w:proofErr w:type="gramEnd"/>
      <w:r w:rsidRPr="006E0E0E">
        <w:t xml:space="preserve"> и </w:t>
      </w:r>
      <w:r w:rsidR="00561CD8">
        <w:t xml:space="preserve"> </w:t>
      </w:r>
    </w:p>
    <w:p w:rsidR="006C1621" w:rsidRPr="006E0E0E" w:rsidRDefault="00561CD8" w:rsidP="00481B57">
      <w:pPr>
        <w:tabs>
          <w:tab w:val="left" w:pos="0"/>
        </w:tabs>
        <w:spacing w:line="360" w:lineRule="auto"/>
        <w:ind w:left="284" w:firstLine="567"/>
        <w:jc w:val="both"/>
      </w:pPr>
      <w:r>
        <w:rPr>
          <w:b/>
        </w:rPr>
        <w:t xml:space="preserve">         </w:t>
      </w:r>
      <w:r>
        <w:t xml:space="preserve">  </w:t>
      </w:r>
      <w:r w:rsidR="006C1621" w:rsidRPr="006E0E0E">
        <w:t>коллективного развития.</w:t>
      </w:r>
    </w:p>
    <w:p w:rsidR="006C1621" w:rsidRPr="006E0E0E" w:rsidRDefault="00561CD8" w:rsidP="00481B57">
      <w:pPr>
        <w:tabs>
          <w:tab w:val="left" w:pos="0"/>
        </w:tabs>
        <w:spacing w:line="360" w:lineRule="auto"/>
        <w:ind w:left="284" w:firstLine="567"/>
        <w:jc w:val="both"/>
      </w:pPr>
      <w:r>
        <w:rPr>
          <w:b/>
          <w:noProof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213995</wp:posOffset>
            </wp:positionV>
            <wp:extent cx="1120775" cy="4396740"/>
            <wp:effectExtent l="19050" t="0" r="0" b="0"/>
            <wp:wrapNone/>
            <wp:docPr id="12" name="Рисунок 27" descr="http://previews.123rf.com/images/justaa/justaa1204/justaa120400034/13192480-Frame-with-happy-kids-and-colorful-crayons-Stock-Vector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reviews.123rf.com/images/justaa/justaa1204/justaa120400034/13192480-Frame-with-happy-kids-and-colorful-crayons-Stock-Vector-schoo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338" r="75953" b="3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39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621" w:rsidRPr="006E0E0E">
        <w:rPr>
          <w:b/>
        </w:rPr>
        <w:t>Задачи</w:t>
      </w:r>
      <w:r w:rsidR="006C1621" w:rsidRPr="006E0E0E">
        <w:t xml:space="preserve">: </w:t>
      </w:r>
    </w:p>
    <w:p w:rsidR="002F0C29" w:rsidRPr="006E0E0E" w:rsidRDefault="00561CD8" w:rsidP="00F93D5A">
      <w:pPr>
        <w:pStyle w:val="a7"/>
        <w:numPr>
          <w:ilvl w:val="0"/>
          <w:numId w:val="20"/>
        </w:numPr>
        <w:spacing w:line="360" w:lineRule="auto"/>
        <w:ind w:left="1276"/>
      </w:pPr>
      <w:r>
        <w:t>С</w:t>
      </w:r>
      <w:r w:rsidR="002F0C29" w:rsidRPr="006E0E0E">
        <w:t>бор данных о направленности интересов ребенка, мотивации деятельности и уровень готовности к ней</w:t>
      </w:r>
      <w:r>
        <w:t>;</w:t>
      </w:r>
      <w:r w:rsidR="002F0C29" w:rsidRPr="006E0E0E">
        <w:t xml:space="preserve"> </w:t>
      </w:r>
    </w:p>
    <w:p w:rsidR="006C1621" w:rsidRPr="006E0E0E" w:rsidRDefault="00561CD8" w:rsidP="00F93D5A">
      <w:pPr>
        <w:pStyle w:val="aa"/>
        <w:numPr>
          <w:ilvl w:val="0"/>
          <w:numId w:val="20"/>
        </w:numPr>
        <w:tabs>
          <w:tab w:val="left" w:pos="0"/>
        </w:tabs>
        <w:spacing w:line="360" w:lineRule="auto"/>
        <w:ind w:left="1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6C1621" w:rsidRPr="006E0E0E">
        <w:rPr>
          <w:rFonts w:ascii="Times New Roman" w:hAnsi="Times New Roman"/>
          <w:sz w:val="24"/>
          <w:szCs w:val="24"/>
        </w:rPr>
        <w:t>плочение детей в отрядных коллективах</w:t>
      </w:r>
      <w:r>
        <w:rPr>
          <w:rFonts w:ascii="Times New Roman" w:hAnsi="Times New Roman"/>
          <w:sz w:val="24"/>
          <w:szCs w:val="24"/>
        </w:rPr>
        <w:t>;</w:t>
      </w:r>
    </w:p>
    <w:p w:rsidR="006C1621" w:rsidRPr="006E0E0E" w:rsidRDefault="00561CD8" w:rsidP="00F93D5A">
      <w:pPr>
        <w:pStyle w:val="aa"/>
        <w:numPr>
          <w:ilvl w:val="0"/>
          <w:numId w:val="20"/>
        </w:numPr>
        <w:tabs>
          <w:tab w:val="left" w:pos="0"/>
        </w:tabs>
        <w:spacing w:line="360" w:lineRule="auto"/>
        <w:ind w:left="1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6C1621" w:rsidRPr="006E0E0E">
        <w:rPr>
          <w:rFonts w:ascii="Times New Roman" w:hAnsi="Times New Roman"/>
          <w:sz w:val="24"/>
          <w:szCs w:val="24"/>
        </w:rPr>
        <w:t>ормирование законов и услови</w:t>
      </w:r>
      <w:r>
        <w:rPr>
          <w:rFonts w:ascii="Times New Roman" w:hAnsi="Times New Roman"/>
          <w:sz w:val="24"/>
          <w:szCs w:val="24"/>
        </w:rPr>
        <w:t>й совместной работы;</w:t>
      </w:r>
      <w:r w:rsidR="006C1621" w:rsidRPr="006E0E0E">
        <w:rPr>
          <w:rFonts w:ascii="Times New Roman" w:hAnsi="Times New Roman"/>
          <w:sz w:val="24"/>
          <w:szCs w:val="24"/>
        </w:rPr>
        <w:t xml:space="preserve"> </w:t>
      </w:r>
    </w:p>
    <w:p w:rsidR="006C1621" w:rsidRPr="006E0E0E" w:rsidRDefault="00561CD8" w:rsidP="00561CD8">
      <w:pPr>
        <w:pStyle w:val="aa"/>
        <w:numPr>
          <w:ilvl w:val="0"/>
          <w:numId w:val="20"/>
        </w:numPr>
        <w:tabs>
          <w:tab w:val="left" w:pos="0"/>
        </w:tabs>
        <w:spacing w:after="0" w:line="360" w:lineRule="auto"/>
        <w:ind w:left="1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="006C1621" w:rsidRPr="006E0E0E">
        <w:rPr>
          <w:rFonts w:ascii="Times New Roman" w:hAnsi="Times New Roman"/>
          <w:sz w:val="24"/>
          <w:szCs w:val="24"/>
        </w:rPr>
        <w:t>нформационная подготовка детей для участия в мега-игре «</w:t>
      </w:r>
      <w:r>
        <w:rPr>
          <w:rFonts w:ascii="Times New Roman" w:hAnsi="Times New Roman"/>
          <w:sz w:val="24"/>
          <w:szCs w:val="24"/>
        </w:rPr>
        <w:t>Летний калейдоскоп</w:t>
      </w:r>
      <w:r w:rsidR="006C1621" w:rsidRPr="006E0E0E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  <w:r w:rsidR="006C1621" w:rsidRPr="006E0E0E">
        <w:rPr>
          <w:rFonts w:ascii="Times New Roman" w:hAnsi="Times New Roman"/>
          <w:sz w:val="24"/>
          <w:szCs w:val="24"/>
        </w:rPr>
        <w:t xml:space="preserve"> </w:t>
      </w:r>
    </w:p>
    <w:p w:rsidR="00585CDE" w:rsidRDefault="004D6C5B" w:rsidP="004D6C5B">
      <w:pPr>
        <w:tabs>
          <w:tab w:val="left" w:pos="0"/>
        </w:tabs>
        <w:spacing w:line="360" w:lineRule="auto"/>
        <w:ind w:left="284" w:firstLine="567"/>
        <w:jc w:val="both"/>
      </w:pPr>
      <w:r w:rsidRPr="006E0E0E">
        <w:rPr>
          <w:b/>
        </w:rPr>
        <w:t xml:space="preserve">  Итоги</w:t>
      </w:r>
      <w:r w:rsidR="006C1621" w:rsidRPr="006E0E0E">
        <w:rPr>
          <w:b/>
        </w:rPr>
        <w:t>:</w:t>
      </w:r>
      <w:r w:rsidR="006C50F7">
        <w:t xml:space="preserve">  </w:t>
      </w:r>
      <w:r w:rsidR="00561CD8">
        <w:t xml:space="preserve">Праздник открытия </w:t>
      </w:r>
      <w:r w:rsidR="006C1621" w:rsidRPr="006E0E0E">
        <w:t>смены</w:t>
      </w:r>
      <w:r w:rsidR="00561CD8">
        <w:t xml:space="preserve">, </w:t>
      </w:r>
      <w:r w:rsidR="006C1621" w:rsidRPr="006E0E0E">
        <w:t>старт сюжетно-ролевой игры, принятие  п</w:t>
      </w:r>
      <w:r w:rsidRPr="006E0E0E">
        <w:t>равил и ведущей идеи игры</w:t>
      </w:r>
      <w:r w:rsidR="006C50F7">
        <w:t>.</w:t>
      </w:r>
    </w:p>
    <w:p w:rsidR="00561CD8" w:rsidRPr="006E0E0E" w:rsidRDefault="00561CD8" w:rsidP="004D6C5B">
      <w:pPr>
        <w:tabs>
          <w:tab w:val="left" w:pos="0"/>
        </w:tabs>
        <w:spacing w:line="360" w:lineRule="auto"/>
        <w:ind w:left="284" w:firstLine="567"/>
        <w:jc w:val="both"/>
      </w:pPr>
    </w:p>
    <w:p w:rsidR="006C1621" w:rsidRPr="006E0E0E" w:rsidRDefault="00561CD8" w:rsidP="00481B57">
      <w:pPr>
        <w:tabs>
          <w:tab w:val="left" w:pos="0"/>
        </w:tabs>
        <w:spacing w:line="360" w:lineRule="auto"/>
        <w:ind w:left="284" w:firstLine="567"/>
        <w:rPr>
          <w:u w:val="single"/>
        </w:rPr>
      </w:pPr>
      <w:r>
        <w:rPr>
          <w:u w:val="single"/>
        </w:rPr>
        <w:t xml:space="preserve">2. </w:t>
      </w:r>
      <w:r w:rsidR="00585CDE" w:rsidRPr="006E0E0E">
        <w:rPr>
          <w:u w:val="single"/>
        </w:rPr>
        <w:t xml:space="preserve">Содержательный </w:t>
      </w:r>
      <w:r w:rsidR="006C1621" w:rsidRPr="006E0E0E">
        <w:rPr>
          <w:u w:val="single"/>
        </w:rPr>
        <w:t xml:space="preserve"> период </w:t>
      </w:r>
    </w:p>
    <w:p w:rsidR="006C1621" w:rsidRPr="006E0E0E" w:rsidRDefault="006C1621" w:rsidP="00481B57">
      <w:pPr>
        <w:tabs>
          <w:tab w:val="left" w:pos="0"/>
        </w:tabs>
        <w:spacing w:line="360" w:lineRule="auto"/>
        <w:ind w:left="284" w:firstLine="567"/>
        <w:jc w:val="both"/>
      </w:pPr>
      <w:r w:rsidRPr="006E0E0E">
        <w:rPr>
          <w:b/>
        </w:rPr>
        <w:t>Цель:</w:t>
      </w:r>
      <w:r w:rsidRPr="006E0E0E">
        <w:t xml:space="preserve"> Эффективная реализация содержания программы</w:t>
      </w:r>
    </w:p>
    <w:p w:rsidR="006C1621" w:rsidRPr="006E0E0E" w:rsidRDefault="006C1621" w:rsidP="00481B57">
      <w:pPr>
        <w:tabs>
          <w:tab w:val="left" w:pos="0"/>
        </w:tabs>
        <w:spacing w:line="360" w:lineRule="auto"/>
        <w:ind w:left="284" w:firstLine="567"/>
        <w:jc w:val="both"/>
        <w:rPr>
          <w:b/>
        </w:rPr>
      </w:pPr>
      <w:r w:rsidRPr="006E0E0E">
        <w:rPr>
          <w:b/>
        </w:rPr>
        <w:t xml:space="preserve">Задачи: </w:t>
      </w:r>
    </w:p>
    <w:p w:rsidR="006C1621" w:rsidRPr="006E0E0E" w:rsidRDefault="00561CD8" w:rsidP="00F93D5A">
      <w:pPr>
        <w:pStyle w:val="aa"/>
        <w:numPr>
          <w:ilvl w:val="0"/>
          <w:numId w:val="21"/>
        </w:numPr>
        <w:tabs>
          <w:tab w:val="left" w:pos="0"/>
        </w:tabs>
        <w:spacing w:line="360" w:lineRule="auto"/>
        <w:ind w:left="1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6C1621" w:rsidRPr="006E0E0E">
        <w:rPr>
          <w:rFonts w:ascii="Times New Roman" w:hAnsi="Times New Roman"/>
          <w:sz w:val="24"/>
          <w:szCs w:val="24"/>
        </w:rPr>
        <w:t>беспечение соблюдения  режимных моментов</w:t>
      </w:r>
    </w:p>
    <w:p w:rsidR="006C50F7" w:rsidRPr="00561CD8" w:rsidRDefault="00561CD8" w:rsidP="006C50F7">
      <w:pPr>
        <w:pStyle w:val="aa"/>
        <w:numPr>
          <w:ilvl w:val="0"/>
          <w:numId w:val="21"/>
        </w:numPr>
        <w:tabs>
          <w:tab w:val="left" w:pos="0"/>
        </w:tabs>
        <w:spacing w:line="360" w:lineRule="auto"/>
        <w:ind w:left="1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6C1621" w:rsidRPr="006E0E0E">
        <w:rPr>
          <w:rFonts w:ascii="Times New Roman" w:hAnsi="Times New Roman"/>
          <w:sz w:val="24"/>
          <w:szCs w:val="24"/>
        </w:rPr>
        <w:t>рганизация слаженной работы в отрядных коллективах</w:t>
      </w:r>
    </w:p>
    <w:p w:rsidR="006C1621" w:rsidRPr="006E0E0E" w:rsidRDefault="00561CD8" w:rsidP="00F93D5A">
      <w:pPr>
        <w:pStyle w:val="aa"/>
        <w:numPr>
          <w:ilvl w:val="0"/>
          <w:numId w:val="21"/>
        </w:numPr>
        <w:tabs>
          <w:tab w:val="left" w:pos="0"/>
        </w:tabs>
        <w:spacing w:line="360" w:lineRule="auto"/>
        <w:ind w:left="1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6C1621" w:rsidRPr="006E0E0E">
        <w:rPr>
          <w:rFonts w:ascii="Times New Roman" w:hAnsi="Times New Roman"/>
          <w:sz w:val="24"/>
          <w:szCs w:val="24"/>
        </w:rPr>
        <w:t xml:space="preserve">еализация личностного потенциала </w:t>
      </w:r>
      <w:proofErr w:type="gramStart"/>
      <w:r w:rsidR="006C1621" w:rsidRPr="006E0E0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6C1621" w:rsidRPr="006E0E0E">
        <w:rPr>
          <w:rFonts w:ascii="Times New Roman" w:hAnsi="Times New Roman"/>
          <w:sz w:val="24"/>
          <w:szCs w:val="24"/>
        </w:rPr>
        <w:t xml:space="preserve"> через разноплановую деятельность</w:t>
      </w:r>
    </w:p>
    <w:p w:rsidR="006C1621" w:rsidRPr="006E0E0E" w:rsidRDefault="00561CD8" w:rsidP="00561CD8">
      <w:pPr>
        <w:pStyle w:val="aa"/>
        <w:numPr>
          <w:ilvl w:val="0"/>
          <w:numId w:val="21"/>
        </w:numPr>
        <w:tabs>
          <w:tab w:val="left" w:pos="0"/>
        </w:tabs>
        <w:spacing w:after="0" w:line="360" w:lineRule="auto"/>
        <w:ind w:left="1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6C1621" w:rsidRPr="006E0E0E">
        <w:rPr>
          <w:rFonts w:ascii="Times New Roman" w:hAnsi="Times New Roman"/>
          <w:sz w:val="24"/>
          <w:szCs w:val="24"/>
        </w:rPr>
        <w:t>беспечение эффективного и комфортного движения по сюжету игры</w:t>
      </w:r>
    </w:p>
    <w:p w:rsidR="006C1621" w:rsidRPr="006E0E0E" w:rsidRDefault="006C1621" w:rsidP="00481B57">
      <w:pPr>
        <w:tabs>
          <w:tab w:val="left" w:pos="0"/>
        </w:tabs>
        <w:spacing w:line="360" w:lineRule="auto"/>
        <w:ind w:left="284" w:firstLine="567"/>
        <w:jc w:val="both"/>
      </w:pPr>
      <w:r w:rsidRPr="006E0E0E">
        <w:rPr>
          <w:b/>
        </w:rPr>
        <w:t>Итог:</w:t>
      </w:r>
      <w:r w:rsidRPr="006E0E0E">
        <w:rPr>
          <w:b/>
          <w:color w:val="FF0000"/>
        </w:rPr>
        <w:t xml:space="preserve"> </w:t>
      </w:r>
      <w:r w:rsidRPr="006E0E0E">
        <w:t>достижение  индивидуально-личностных и коллективных целей.</w:t>
      </w:r>
    </w:p>
    <w:p w:rsidR="00561CD8" w:rsidRDefault="004D6C5B" w:rsidP="004D6C5B">
      <w:pPr>
        <w:tabs>
          <w:tab w:val="left" w:pos="0"/>
        </w:tabs>
        <w:spacing w:line="360" w:lineRule="auto"/>
        <w:rPr>
          <w:b/>
        </w:rPr>
      </w:pPr>
      <w:r w:rsidRPr="006E0E0E">
        <w:rPr>
          <w:b/>
        </w:rPr>
        <w:t xml:space="preserve">            </w:t>
      </w:r>
      <w:r w:rsidR="00561CD8">
        <w:rPr>
          <w:b/>
        </w:rPr>
        <w:t xml:space="preserve">  </w:t>
      </w:r>
      <w:r w:rsidRPr="006E0E0E">
        <w:rPr>
          <w:b/>
        </w:rPr>
        <w:t xml:space="preserve"> </w:t>
      </w:r>
    </w:p>
    <w:p w:rsidR="006C1621" w:rsidRPr="00561CD8" w:rsidRDefault="004D6C5B" w:rsidP="004D6C5B">
      <w:pPr>
        <w:tabs>
          <w:tab w:val="left" w:pos="0"/>
        </w:tabs>
        <w:spacing w:line="360" w:lineRule="auto"/>
        <w:rPr>
          <w:u w:val="single"/>
        </w:rPr>
      </w:pPr>
      <w:r w:rsidRPr="006E0E0E">
        <w:rPr>
          <w:b/>
        </w:rPr>
        <w:t xml:space="preserve"> </w:t>
      </w:r>
      <w:r w:rsidR="00561CD8">
        <w:rPr>
          <w:b/>
        </w:rPr>
        <w:t xml:space="preserve">              </w:t>
      </w:r>
      <w:r w:rsidR="00561CD8" w:rsidRPr="00561CD8">
        <w:rPr>
          <w:u w:val="single"/>
        </w:rPr>
        <w:t xml:space="preserve">3. </w:t>
      </w:r>
      <w:r w:rsidR="006C1621" w:rsidRPr="00561CD8">
        <w:rPr>
          <w:u w:val="single"/>
        </w:rPr>
        <w:t xml:space="preserve">Заключительный </w:t>
      </w:r>
      <w:r w:rsidR="00585CDE" w:rsidRPr="00561CD8">
        <w:rPr>
          <w:u w:val="single"/>
        </w:rPr>
        <w:t xml:space="preserve">этап </w:t>
      </w:r>
    </w:p>
    <w:p w:rsidR="006C1621" w:rsidRPr="006E0E0E" w:rsidRDefault="006C1621" w:rsidP="00481B57">
      <w:pPr>
        <w:spacing w:line="360" w:lineRule="auto"/>
        <w:ind w:left="284" w:firstLine="567"/>
        <w:jc w:val="both"/>
        <w:rPr>
          <w:color w:val="000000"/>
          <w:u w:val="single"/>
        </w:rPr>
      </w:pPr>
      <w:r w:rsidRPr="006E0E0E">
        <w:rPr>
          <w:b/>
        </w:rPr>
        <w:t>Цель</w:t>
      </w:r>
      <w:r w:rsidRPr="006E0E0E">
        <w:t xml:space="preserve">: </w:t>
      </w:r>
      <w:r w:rsidR="002F0C29" w:rsidRPr="006E0E0E">
        <w:rPr>
          <w:color w:val="000000"/>
        </w:rPr>
        <w:t xml:space="preserve">мониторинг эффективности </w:t>
      </w:r>
      <w:r w:rsidRPr="006E0E0E">
        <w:t>реализации основного этапа Программы</w:t>
      </w:r>
    </w:p>
    <w:p w:rsidR="006C1621" w:rsidRPr="006E0E0E" w:rsidRDefault="006C1621" w:rsidP="00481B57">
      <w:pPr>
        <w:tabs>
          <w:tab w:val="left" w:pos="0"/>
        </w:tabs>
        <w:spacing w:line="360" w:lineRule="auto"/>
        <w:ind w:left="284" w:firstLine="567"/>
        <w:jc w:val="both"/>
      </w:pPr>
      <w:r w:rsidRPr="006E0E0E">
        <w:rPr>
          <w:b/>
        </w:rPr>
        <w:t>Задачи</w:t>
      </w:r>
      <w:r w:rsidRPr="006E0E0E">
        <w:t xml:space="preserve">: </w:t>
      </w:r>
    </w:p>
    <w:p w:rsidR="006C1621" w:rsidRPr="006E0E0E" w:rsidRDefault="00561CD8" w:rsidP="006C50F7">
      <w:pPr>
        <w:pStyle w:val="aa"/>
        <w:numPr>
          <w:ilvl w:val="0"/>
          <w:numId w:val="22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6C1621" w:rsidRPr="006E0E0E">
        <w:rPr>
          <w:rFonts w:ascii="Times New Roman" w:hAnsi="Times New Roman"/>
          <w:sz w:val="24"/>
          <w:szCs w:val="24"/>
        </w:rPr>
        <w:t>одведение  итогов  совместной деятельности</w:t>
      </w:r>
    </w:p>
    <w:p w:rsidR="006C1621" w:rsidRPr="006E0E0E" w:rsidRDefault="00561CD8" w:rsidP="006C50F7">
      <w:pPr>
        <w:pStyle w:val="aa"/>
        <w:numPr>
          <w:ilvl w:val="0"/>
          <w:numId w:val="22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</w:t>
      </w:r>
      <w:r w:rsidR="006C1621" w:rsidRPr="006E0E0E">
        <w:rPr>
          <w:rFonts w:ascii="Times New Roman" w:hAnsi="Times New Roman"/>
          <w:sz w:val="24"/>
          <w:szCs w:val="24"/>
        </w:rPr>
        <w:t xml:space="preserve">ценка работы  детских коллективов, </w:t>
      </w:r>
    </w:p>
    <w:p w:rsidR="006C1621" w:rsidRPr="006E0E0E" w:rsidRDefault="00561CD8" w:rsidP="006C50F7">
      <w:pPr>
        <w:pStyle w:val="aa"/>
        <w:numPr>
          <w:ilvl w:val="0"/>
          <w:numId w:val="22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6C1621" w:rsidRPr="006E0E0E">
        <w:rPr>
          <w:rFonts w:ascii="Times New Roman" w:hAnsi="Times New Roman"/>
          <w:sz w:val="24"/>
          <w:szCs w:val="24"/>
        </w:rPr>
        <w:t>нешняя оценка эффективности программы</w:t>
      </w:r>
    </w:p>
    <w:p w:rsidR="006C1621" w:rsidRPr="006C50F7" w:rsidRDefault="006C1621" w:rsidP="006C50F7">
      <w:pPr>
        <w:spacing w:line="360" w:lineRule="auto"/>
        <w:ind w:left="284" w:firstLine="567"/>
        <w:jc w:val="both"/>
        <w:rPr>
          <w:color w:val="000000"/>
          <w:u w:val="single"/>
        </w:rPr>
      </w:pPr>
      <w:r w:rsidRPr="006E0E0E">
        <w:rPr>
          <w:b/>
        </w:rPr>
        <w:t>Итог:</w:t>
      </w:r>
      <w:r w:rsidRPr="006E0E0E">
        <w:t xml:space="preserve">  </w:t>
      </w:r>
      <w:r w:rsidR="00F6364C" w:rsidRPr="006E0E0E">
        <w:t>Оценка</w:t>
      </w:r>
      <w:r w:rsidR="002F0C29" w:rsidRPr="006E0E0E">
        <w:t xml:space="preserve"> результатов реализации программы,  корректировка содержания  программы</w:t>
      </w:r>
    </w:p>
    <w:p w:rsidR="00561CD8" w:rsidRDefault="00561CD8" w:rsidP="004D6C5B">
      <w:pPr>
        <w:ind w:left="284" w:firstLine="567"/>
        <w:jc w:val="center"/>
        <w:rPr>
          <w:color w:val="000000"/>
        </w:rPr>
      </w:pPr>
    </w:p>
    <w:p w:rsidR="004D6C5B" w:rsidRPr="008B6B59" w:rsidRDefault="00352142" w:rsidP="004D6C5B">
      <w:pPr>
        <w:ind w:left="284" w:firstLine="567"/>
        <w:jc w:val="center"/>
        <w:rPr>
          <w:bCs/>
          <w:color w:val="000000"/>
          <w:u w:val="single"/>
        </w:rPr>
      </w:pPr>
      <w:r>
        <w:rPr>
          <w:noProof/>
          <w:color w:val="000000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154305</wp:posOffset>
            </wp:positionV>
            <wp:extent cx="1100455" cy="4314825"/>
            <wp:effectExtent l="19050" t="0" r="0" b="0"/>
            <wp:wrapNone/>
            <wp:docPr id="1" name="Рисунок 27" descr="http://previews.123rf.com/images/justaa/justaa1204/justaa120400034/13192480-Frame-with-happy-kids-and-colorful-crayons-Stock-Vector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reviews.123rf.com/images/justaa/justaa1204/justaa120400034/13192480-Frame-with-happy-kids-and-colorful-crayons-Stock-Vector-schoo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338" r="75953" b="3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C5B" w:rsidRPr="004D6C5B">
        <w:rPr>
          <w:color w:val="000000"/>
        </w:rPr>
        <w:t xml:space="preserve">Мероприятия, отражающие </w:t>
      </w:r>
      <w:r w:rsidR="004D6C5B" w:rsidRPr="004D6C5B">
        <w:rPr>
          <w:b/>
          <w:color w:val="000000"/>
        </w:rPr>
        <w:t>основные воспитательные направления</w:t>
      </w:r>
    </w:p>
    <w:p w:rsidR="004D6C5B" w:rsidRPr="008B6B59" w:rsidRDefault="004D6C5B" w:rsidP="004D6C5B">
      <w:pPr>
        <w:ind w:left="284" w:firstLine="567"/>
        <w:rPr>
          <w:b/>
        </w:rPr>
      </w:pPr>
    </w:p>
    <w:tbl>
      <w:tblPr>
        <w:tblW w:w="14600" w:type="dxa"/>
        <w:tblInd w:w="534" w:type="dxa"/>
        <w:tblLayout w:type="fixed"/>
        <w:tblLook w:val="0000"/>
      </w:tblPr>
      <w:tblGrid>
        <w:gridCol w:w="7087"/>
        <w:gridCol w:w="7513"/>
      </w:tblGrid>
      <w:tr w:rsidR="004D6C5B" w:rsidRPr="008B6B59" w:rsidTr="00561CD8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6C5B" w:rsidRPr="008B6B59" w:rsidRDefault="004D6C5B" w:rsidP="005722FC">
            <w:pPr>
              <w:snapToGrid w:val="0"/>
              <w:ind w:left="284" w:firstLine="567"/>
              <w:jc w:val="center"/>
              <w:rPr>
                <w:bCs/>
              </w:rPr>
            </w:pPr>
            <w:r w:rsidRPr="008B6B59">
              <w:rPr>
                <w:bCs/>
              </w:rPr>
              <w:t>Направления работы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5B" w:rsidRPr="008B6B59" w:rsidRDefault="004D6C5B" w:rsidP="005722FC">
            <w:pPr>
              <w:snapToGrid w:val="0"/>
              <w:ind w:left="284" w:firstLine="567"/>
              <w:jc w:val="center"/>
              <w:rPr>
                <w:bCs/>
              </w:rPr>
            </w:pPr>
            <w:r w:rsidRPr="008B6B59">
              <w:rPr>
                <w:bCs/>
              </w:rPr>
              <w:t>Методы и формы реализации</w:t>
            </w:r>
          </w:p>
          <w:p w:rsidR="004D6C5B" w:rsidRPr="008B6B59" w:rsidRDefault="004D6C5B" w:rsidP="005722FC">
            <w:pPr>
              <w:snapToGrid w:val="0"/>
              <w:ind w:left="284" w:firstLine="567"/>
              <w:jc w:val="center"/>
              <w:rPr>
                <w:bCs/>
              </w:rPr>
            </w:pPr>
          </w:p>
        </w:tc>
      </w:tr>
      <w:tr w:rsidR="004D6C5B" w:rsidRPr="008B6B59" w:rsidTr="00561CD8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6C5B" w:rsidRPr="008B6B59" w:rsidRDefault="004D6C5B" w:rsidP="005722FC">
            <w:pPr>
              <w:ind w:left="284" w:firstLine="567"/>
              <w:rPr>
                <w:color w:val="000000"/>
              </w:rPr>
            </w:pPr>
            <w:r w:rsidRPr="008B6B59">
              <w:rPr>
                <w:b/>
                <w:bCs/>
                <w:color w:val="000000"/>
              </w:rPr>
              <w:t>Воспитание культуры безопасности:</w:t>
            </w:r>
          </w:p>
          <w:p w:rsidR="004D6C5B" w:rsidRPr="008B6B59" w:rsidRDefault="004D6C5B" w:rsidP="005722FC">
            <w:pPr>
              <w:ind w:left="284" w:right="10" w:firstLine="567"/>
              <w:jc w:val="both"/>
              <w:rPr>
                <w:color w:val="000000"/>
              </w:rPr>
            </w:pPr>
            <w:r w:rsidRPr="008B6B59">
              <w:rPr>
                <w:color w:val="000000"/>
              </w:rPr>
              <w:t xml:space="preserve">     Формирование представления о безопасност</w:t>
            </w:r>
            <w:proofErr w:type="gramStart"/>
            <w:r w:rsidRPr="008B6B59">
              <w:rPr>
                <w:color w:val="000000"/>
              </w:rPr>
              <w:t>и-</w:t>
            </w:r>
            <w:proofErr w:type="gramEnd"/>
            <w:r w:rsidRPr="008B6B59">
              <w:rPr>
                <w:color w:val="000000"/>
              </w:rPr>
              <w:t xml:space="preserve"> как базовой ц</w:t>
            </w:r>
            <w:r w:rsidR="006C50F7">
              <w:rPr>
                <w:color w:val="000000"/>
              </w:rPr>
              <w:t>енности современного общест</w:t>
            </w:r>
            <w:r w:rsidRPr="008B6B59">
              <w:rPr>
                <w:color w:val="000000"/>
              </w:rPr>
              <w:t>ва</w:t>
            </w:r>
          </w:p>
          <w:p w:rsidR="004D6C5B" w:rsidRPr="008B6B59" w:rsidRDefault="004D6C5B" w:rsidP="005722FC">
            <w:pPr>
              <w:ind w:left="284" w:right="10" w:firstLine="567"/>
              <w:jc w:val="both"/>
              <w:rPr>
                <w:color w:val="000000"/>
              </w:rPr>
            </w:pPr>
            <w:r w:rsidRPr="008B6B59">
              <w:rPr>
                <w:color w:val="000000"/>
              </w:rPr>
              <w:t xml:space="preserve">    Развитие навыков безопасности и формирования безопасной среды в быту, на отдыхе; формирование представлений об информационной безопасности. </w:t>
            </w:r>
          </w:p>
          <w:p w:rsidR="004D6C5B" w:rsidRPr="008B6B59" w:rsidRDefault="004D6C5B" w:rsidP="005722FC">
            <w:pPr>
              <w:snapToGrid w:val="0"/>
              <w:ind w:left="284" w:firstLine="567"/>
              <w:jc w:val="both"/>
              <w:rPr>
                <w:bCs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5B" w:rsidRPr="008B6B59" w:rsidRDefault="004D6C5B" w:rsidP="00D50344">
            <w:pPr>
              <w:numPr>
                <w:ilvl w:val="3"/>
                <w:numId w:val="12"/>
              </w:numPr>
              <w:tabs>
                <w:tab w:val="left" w:pos="601"/>
                <w:tab w:val="left" w:pos="884"/>
              </w:tabs>
              <w:snapToGrid w:val="0"/>
              <w:ind w:left="284" w:hanging="108"/>
              <w:jc w:val="both"/>
            </w:pPr>
            <w:r w:rsidRPr="008B6B59">
              <w:t>Оформление стендов по пожарной и антитеррористической безопасности.</w:t>
            </w:r>
          </w:p>
          <w:p w:rsidR="004D6C5B" w:rsidRPr="008B6B59" w:rsidRDefault="004D6C5B" w:rsidP="00D50344">
            <w:pPr>
              <w:numPr>
                <w:ilvl w:val="3"/>
                <w:numId w:val="12"/>
              </w:numPr>
              <w:tabs>
                <w:tab w:val="left" w:pos="601"/>
                <w:tab w:val="left" w:pos="884"/>
              </w:tabs>
              <w:snapToGrid w:val="0"/>
              <w:ind w:left="284" w:hanging="108"/>
              <w:jc w:val="both"/>
            </w:pPr>
            <w:r w:rsidRPr="008B6B59">
              <w:t xml:space="preserve">Школа безопасности Аркадия </w:t>
            </w:r>
            <w:proofErr w:type="spellStart"/>
            <w:r w:rsidRPr="008B6B59">
              <w:t>Паровозова</w:t>
            </w:r>
            <w:proofErr w:type="spellEnd"/>
            <w:r w:rsidRPr="008B6B59">
              <w:t xml:space="preserve">: </w:t>
            </w:r>
            <w:proofErr w:type="spellStart"/>
            <w:r w:rsidRPr="008B6B59">
              <w:t>видеоуроки</w:t>
            </w:r>
            <w:proofErr w:type="spellEnd"/>
            <w:r w:rsidRPr="008B6B59">
              <w:t xml:space="preserve">, игры </w:t>
            </w:r>
          </w:p>
          <w:p w:rsidR="004D6C5B" w:rsidRPr="008B6B59" w:rsidRDefault="004D6C5B" w:rsidP="00D50344">
            <w:pPr>
              <w:numPr>
                <w:ilvl w:val="3"/>
                <w:numId w:val="12"/>
              </w:numPr>
              <w:tabs>
                <w:tab w:val="left" w:pos="601"/>
                <w:tab w:val="left" w:pos="884"/>
              </w:tabs>
              <w:snapToGrid w:val="0"/>
              <w:ind w:left="284" w:hanging="108"/>
              <w:jc w:val="both"/>
            </w:pPr>
            <w:r w:rsidRPr="008B6B59">
              <w:t>Спортивно-прикладная эстафета команд ЮИД</w:t>
            </w:r>
          </w:p>
          <w:p w:rsidR="004D6C5B" w:rsidRPr="008B6B59" w:rsidRDefault="004D6C5B" w:rsidP="00D50344">
            <w:pPr>
              <w:numPr>
                <w:ilvl w:val="3"/>
                <w:numId w:val="12"/>
              </w:numPr>
              <w:tabs>
                <w:tab w:val="left" w:pos="601"/>
                <w:tab w:val="left" w:pos="884"/>
              </w:tabs>
              <w:snapToGrid w:val="0"/>
              <w:ind w:left="284" w:hanging="108"/>
              <w:jc w:val="both"/>
            </w:pPr>
            <w:r w:rsidRPr="008B6B59">
              <w:t xml:space="preserve">Практические </w:t>
            </w:r>
            <w:r w:rsidR="006C50F7">
              <w:t>видео-</w:t>
            </w:r>
            <w:r w:rsidRPr="008B6B59">
              <w:t>занятия с представителями МЧС, ГИМС, ГИБДД в рамках «Дней безопасности»</w:t>
            </w:r>
          </w:p>
          <w:p w:rsidR="004D6C5B" w:rsidRPr="008B6B59" w:rsidRDefault="004D6C5B" w:rsidP="004D6C5B">
            <w:pPr>
              <w:tabs>
                <w:tab w:val="left" w:pos="394"/>
                <w:tab w:val="left" w:pos="884"/>
              </w:tabs>
              <w:snapToGrid w:val="0"/>
              <w:ind w:left="284"/>
              <w:jc w:val="both"/>
            </w:pPr>
          </w:p>
        </w:tc>
      </w:tr>
      <w:tr w:rsidR="004D6C5B" w:rsidRPr="008B6B59" w:rsidTr="00561CD8">
        <w:trPr>
          <w:trHeight w:val="1978"/>
        </w:trPr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6C5B" w:rsidRPr="008B6B59" w:rsidRDefault="004D6C5B" w:rsidP="005722FC">
            <w:pPr>
              <w:snapToGrid w:val="0"/>
              <w:ind w:left="284" w:firstLine="567"/>
              <w:jc w:val="both"/>
              <w:rPr>
                <w:b/>
                <w:bCs/>
                <w:color w:val="000000"/>
              </w:rPr>
            </w:pPr>
            <w:proofErr w:type="spellStart"/>
            <w:r w:rsidRPr="008B6B59">
              <w:rPr>
                <w:b/>
                <w:bCs/>
                <w:color w:val="000000"/>
              </w:rPr>
              <w:t>Здоровьесберегающее</w:t>
            </w:r>
            <w:proofErr w:type="spellEnd"/>
            <w:r w:rsidRPr="008B6B59">
              <w:rPr>
                <w:b/>
                <w:bCs/>
                <w:color w:val="000000"/>
              </w:rPr>
              <w:t xml:space="preserve"> воспитание</w:t>
            </w:r>
          </w:p>
          <w:p w:rsidR="004D6C5B" w:rsidRPr="008B6B59" w:rsidRDefault="004D6C5B" w:rsidP="005722FC">
            <w:pPr>
              <w:ind w:left="284" w:firstLine="567"/>
              <w:jc w:val="both"/>
              <w:rPr>
                <w:color w:val="000000"/>
              </w:rPr>
            </w:pPr>
            <w:r w:rsidRPr="008B6B59">
              <w:rPr>
                <w:color w:val="000000"/>
              </w:rPr>
              <w:t xml:space="preserve">Развитие представлений о культуре здорового образа жизни, формирование навыков сохранения собственного здоровья, овладение </w:t>
            </w:r>
            <w:proofErr w:type="spellStart"/>
            <w:r w:rsidRPr="008B6B59">
              <w:rPr>
                <w:color w:val="000000"/>
              </w:rPr>
              <w:t>здоровьесберегающими</w:t>
            </w:r>
            <w:proofErr w:type="spellEnd"/>
            <w:r w:rsidRPr="008B6B59">
              <w:rPr>
                <w:color w:val="000000"/>
              </w:rPr>
              <w:t xml:space="preserve"> приемами </w:t>
            </w:r>
          </w:p>
          <w:p w:rsidR="004D6C5B" w:rsidRPr="008B6B59" w:rsidRDefault="004D6C5B" w:rsidP="00561CD8">
            <w:pPr>
              <w:ind w:left="284" w:firstLine="567"/>
              <w:jc w:val="both"/>
              <w:rPr>
                <w:bCs/>
              </w:rPr>
            </w:pPr>
            <w:r w:rsidRPr="008B6B59">
              <w:rPr>
                <w:color w:val="000000"/>
              </w:rPr>
              <w:t xml:space="preserve">формирование представлений о ценности занятий физической культурой и спортом,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5B" w:rsidRPr="008B6B59" w:rsidRDefault="004D6C5B" w:rsidP="00D50344">
            <w:pPr>
              <w:numPr>
                <w:ilvl w:val="0"/>
                <w:numId w:val="13"/>
              </w:numPr>
              <w:tabs>
                <w:tab w:val="left" w:pos="601"/>
                <w:tab w:val="left" w:pos="884"/>
              </w:tabs>
              <w:ind w:left="284" w:hanging="108"/>
              <w:jc w:val="both"/>
            </w:pPr>
            <w:r w:rsidRPr="008B6B59">
              <w:t>Музыкальная Утренняя зарядка, как традиция;</w:t>
            </w:r>
          </w:p>
          <w:p w:rsidR="004D6C5B" w:rsidRPr="008B6B59" w:rsidRDefault="004D6C5B" w:rsidP="00D50344">
            <w:pPr>
              <w:numPr>
                <w:ilvl w:val="0"/>
                <w:numId w:val="16"/>
              </w:numPr>
              <w:tabs>
                <w:tab w:val="left" w:pos="601"/>
                <w:tab w:val="left" w:pos="884"/>
              </w:tabs>
              <w:ind w:left="284" w:hanging="108"/>
              <w:jc w:val="both"/>
            </w:pPr>
            <w:r w:rsidRPr="008B6B59">
              <w:t xml:space="preserve">Медицинский лекторий </w:t>
            </w:r>
          </w:p>
          <w:p w:rsidR="004D6C5B" w:rsidRPr="008B6B59" w:rsidRDefault="004D6C5B" w:rsidP="00D50344">
            <w:pPr>
              <w:numPr>
                <w:ilvl w:val="0"/>
                <w:numId w:val="16"/>
              </w:numPr>
              <w:tabs>
                <w:tab w:val="left" w:pos="601"/>
                <w:tab w:val="left" w:pos="884"/>
              </w:tabs>
              <w:ind w:left="284" w:hanging="108"/>
              <w:jc w:val="both"/>
            </w:pPr>
            <w:r w:rsidRPr="008B6B59">
              <w:t>Спортивно-массовые мероприятия: Олимпийский день, спортивные часы</w:t>
            </w:r>
            <w:r w:rsidR="00561CD8">
              <w:t xml:space="preserve"> и </w:t>
            </w:r>
            <w:r w:rsidRPr="008B6B59">
              <w:t>турниры; подвижные  игры на воздухе</w:t>
            </w:r>
          </w:p>
          <w:p w:rsidR="004D6C5B" w:rsidRDefault="00561CD8" w:rsidP="00D50344">
            <w:pPr>
              <w:numPr>
                <w:ilvl w:val="0"/>
                <w:numId w:val="16"/>
              </w:numPr>
              <w:tabs>
                <w:tab w:val="left" w:pos="601"/>
                <w:tab w:val="left" w:pos="884"/>
              </w:tabs>
              <w:ind w:left="284" w:hanging="108"/>
              <w:jc w:val="both"/>
            </w:pPr>
            <w:r>
              <w:t>С</w:t>
            </w:r>
            <w:r w:rsidR="004D6C5B" w:rsidRPr="008B6B59">
              <w:t xml:space="preserve">дача норм ГТО при поддержке МУК </w:t>
            </w:r>
            <w:proofErr w:type="spellStart"/>
            <w:r w:rsidR="004D6C5B" w:rsidRPr="008B6B59">
              <w:t>ККСиМП</w:t>
            </w:r>
            <w:proofErr w:type="spellEnd"/>
            <w:r w:rsidR="004D6C5B" w:rsidRPr="008B6B59">
              <w:t xml:space="preserve"> </w:t>
            </w:r>
          </w:p>
          <w:p w:rsidR="004D6C5B" w:rsidRPr="008B6B59" w:rsidRDefault="003E02ED" w:rsidP="00D50344">
            <w:pPr>
              <w:numPr>
                <w:ilvl w:val="0"/>
                <w:numId w:val="16"/>
              </w:numPr>
              <w:tabs>
                <w:tab w:val="left" w:pos="601"/>
                <w:tab w:val="left" w:pos="884"/>
              </w:tabs>
              <w:ind w:left="284" w:hanging="108"/>
              <w:jc w:val="both"/>
            </w:pPr>
            <w:proofErr w:type="gramStart"/>
            <w:r>
              <w:t>Традиц</w:t>
            </w:r>
            <w:r w:rsidR="004D6C5B" w:rsidRPr="008B6B59">
              <w:t xml:space="preserve">ионный </w:t>
            </w:r>
            <w:proofErr w:type="spellStart"/>
            <w:r w:rsidR="004D6C5B" w:rsidRPr="008B6B59">
              <w:t>масс-старт</w:t>
            </w:r>
            <w:proofErr w:type="spellEnd"/>
            <w:r w:rsidR="004D6C5B" w:rsidRPr="008B6B59">
              <w:t xml:space="preserve"> «За здоровый образ жизни»</w:t>
            </w:r>
            <w:proofErr w:type="gramEnd"/>
          </w:p>
          <w:p w:rsidR="004D6C5B" w:rsidRPr="008B6B59" w:rsidRDefault="004D6C5B" w:rsidP="004D6C5B">
            <w:pPr>
              <w:tabs>
                <w:tab w:val="left" w:pos="394"/>
                <w:tab w:val="left" w:pos="884"/>
              </w:tabs>
              <w:ind w:left="284" w:firstLine="175"/>
              <w:jc w:val="both"/>
            </w:pPr>
          </w:p>
        </w:tc>
      </w:tr>
      <w:tr w:rsidR="004D6C5B" w:rsidRPr="008B6B59" w:rsidTr="00561CD8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6C5B" w:rsidRPr="008B6B59" w:rsidRDefault="004D6C5B" w:rsidP="00561CD8">
            <w:pPr>
              <w:ind w:left="284" w:firstLine="567"/>
              <w:jc w:val="both"/>
              <w:rPr>
                <w:color w:val="000000"/>
              </w:rPr>
            </w:pPr>
            <w:r w:rsidRPr="008B6B59">
              <w:rPr>
                <w:b/>
                <w:bCs/>
                <w:color w:val="000000"/>
              </w:rPr>
              <w:t>Формирование коммуникативной культуры</w:t>
            </w:r>
            <w:r w:rsidRPr="008B6B59">
              <w:rPr>
                <w:color w:val="000000"/>
              </w:rPr>
              <w:t xml:space="preserve"> </w:t>
            </w:r>
            <w:r w:rsidR="00561CD8">
              <w:rPr>
                <w:color w:val="000000"/>
              </w:rPr>
              <w:t>Ф</w:t>
            </w:r>
            <w:r w:rsidRPr="008B6B59">
              <w:rPr>
                <w:color w:val="000000"/>
              </w:rPr>
              <w:t>ормирование ответственного отношения к слову как к поступку;</w:t>
            </w:r>
            <w:r w:rsidR="00561CD8">
              <w:rPr>
                <w:color w:val="000000"/>
              </w:rPr>
              <w:t xml:space="preserve"> Ф</w:t>
            </w:r>
            <w:r w:rsidRPr="008B6B59">
              <w:rPr>
                <w:color w:val="000000"/>
              </w:rPr>
              <w:t>ормирование у обучающихся уважительного отношения к традициям, культуре и языку своего народа и других народов России.</w:t>
            </w:r>
          </w:p>
          <w:p w:rsidR="004D6C5B" w:rsidRPr="008B6B59" w:rsidRDefault="004D6C5B" w:rsidP="00352142">
            <w:pPr>
              <w:ind w:left="284" w:firstLine="567"/>
              <w:jc w:val="both"/>
              <w:rPr>
                <w:bCs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0F7" w:rsidRDefault="006C50F7" w:rsidP="006C50F7">
            <w:pPr>
              <w:snapToGrid w:val="0"/>
              <w:ind w:left="318"/>
              <w:jc w:val="both"/>
            </w:pPr>
          </w:p>
          <w:p w:rsidR="004D6C5B" w:rsidRPr="008B6B59" w:rsidRDefault="004D6C5B" w:rsidP="00D50344">
            <w:pPr>
              <w:numPr>
                <w:ilvl w:val="0"/>
                <w:numId w:val="11"/>
              </w:numPr>
              <w:tabs>
                <w:tab w:val="clear" w:pos="720"/>
                <w:tab w:val="num" w:pos="34"/>
                <w:tab w:val="left" w:pos="317"/>
                <w:tab w:val="left" w:pos="601"/>
              </w:tabs>
              <w:snapToGrid w:val="0"/>
              <w:ind w:left="176" w:firstLine="34"/>
              <w:jc w:val="both"/>
            </w:pPr>
            <w:r w:rsidRPr="008B6B59">
              <w:t>Адаптационные и коммуникационные  упражнения</w:t>
            </w:r>
          </w:p>
          <w:p w:rsidR="004D6C5B" w:rsidRPr="008B6B59" w:rsidRDefault="004D6C5B" w:rsidP="00D50344">
            <w:pPr>
              <w:numPr>
                <w:ilvl w:val="0"/>
                <w:numId w:val="11"/>
              </w:numPr>
              <w:tabs>
                <w:tab w:val="clear" w:pos="720"/>
                <w:tab w:val="num" w:pos="34"/>
                <w:tab w:val="left" w:pos="317"/>
                <w:tab w:val="left" w:pos="601"/>
              </w:tabs>
              <w:snapToGrid w:val="0"/>
              <w:ind w:left="176" w:firstLine="34"/>
              <w:jc w:val="both"/>
            </w:pPr>
            <w:proofErr w:type="spellStart"/>
            <w:r w:rsidRPr="008B6B59">
              <w:t>Конмандообразующие</w:t>
            </w:r>
            <w:proofErr w:type="spellEnd"/>
            <w:r w:rsidRPr="008B6B59">
              <w:t xml:space="preserve"> игры и тренинги</w:t>
            </w:r>
          </w:p>
          <w:p w:rsidR="004D6C5B" w:rsidRDefault="004D6C5B" w:rsidP="00D50344">
            <w:pPr>
              <w:numPr>
                <w:ilvl w:val="0"/>
                <w:numId w:val="11"/>
              </w:numPr>
              <w:tabs>
                <w:tab w:val="num" w:pos="34"/>
                <w:tab w:val="left" w:pos="317"/>
                <w:tab w:val="left" w:pos="601"/>
              </w:tabs>
              <w:ind w:left="176" w:firstLine="34"/>
              <w:jc w:val="both"/>
            </w:pPr>
            <w:r w:rsidRPr="008B6B59">
              <w:t xml:space="preserve">Ежевечерний  ритуал на сплочение «Сумерки» </w:t>
            </w:r>
            <w:proofErr w:type="gramStart"/>
            <w:r w:rsidRPr="008B6B59">
              <w:t xml:space="preserve">( </w:t>
            </w:r>
            <w:proofErr w:type="gramEnd"/>
            <w:r w:rsidRPr="008B6B59">
              <w:t>"Свечка")</w:t>
            </w:r>
          </w:p>
          <w:p w:rsidR="0011411A" w:rsidRPr="008B6B59" w:rsidRDefault="0011411A" w:rsidP="00D50344">
            <w:pPr>
              <w:numPr>
                <w:ilvl w:val="0"/>
                <w:numId w:val="14"/>
              </w:numPr>
              <w:tabs>
                <w:tab w:val="num" w:pos="34"/>
                <w:tab w:val="left" w:pos="317"/>
                <w:tab w:val="left" w:pos="601"/>
              </w:tabs>
              <w:snapToGrid w:val="0"/>
              <w:ind w:left="176" w:firstLine="34"/>
              <w:jc w:val="both"/>
            </w:pPr>
            <w:r>
              <w:t>Собственное печатное издание «</w:t>
            </w:r>
            <w:proofErr w:type="spellStart"/>
            <w:r>
              <w:t>Дружбаня</w:t>
            </w:r>
            <w:proofErr w:type="spellEnd"/>
            <w:r>
              <w:t>»</w:t>
            </w:r>
          </w:p>
        </w:tc>
      </w:tr>
      <w:tr w:rsidR="004D6C5B" w:rsidRPr="008B6B59" w:rsidTr="00561CD8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6C5B" w:rsidRPr="00352142" w:rsidRDefault="004D6C5B" w:rsidP="00352142">
            <w:pPr>
              <w:ind w:left="284" w:firstLine="567"/>
              <w:rPr>
                <w:b/>
                <w:bCs/>
                <w:color w:val="000000"/>
              </w:rPr>
            </w:pPr>
            <w:r w:rsidRPr="008B6B59">
              <w:rPr>
                <w:b/>
                <w:bCs/>
                <w:color w:val="000000"/>
              </w:rPr>
              <w:t>Гражданско-патриотическое  воспитание</w:t>
            </w:r>
            <w:r w:rsidR="00352142">
              <w:rPr>
                <w:color w:val="000000"/>
              </w:rPr>
              <w:t xml:space="preserve"> Ф</w:t>
            </w:r>
            <w:r w:rsidRPr="008B6B59">
              <w:rPr>
                <w:color w:val="000000"/>
              </w:rPr>
              <w:t xml:space="preserve">ормирование ценностных представлений о любви к России, к своей малой </w:t>
            </w:r>
            <w:proofErr w:type="spellStart"/>
            <w:r w:rsidRPr="008B6B59">
              <w:rPr>
                <w:color w:val="000000"/>
              </w:rPr>
              <w:t>родине</w:t>
            </w:r>
            <w:proofErr w:type="gramStart"/>
            <w:r w:rsidR="00352142">
              <w:rPr>
                <w:color w:val="000000"/>
              </w:rPr>
              <w:t>.</w:t>
            </w:r>
            <w:r w:rsidRPr="008B6B59">
              <w:rPr>
                <w:color w:val="000000"/>
              </w:rPr>
              <w:t>З</w:t>
            </w:r>
            <w:proofErr w:type="gramEnd"/>
            <w:r w:rsidRPr="008B6B59">
              <w:rPr>
                <w:color w:val="000000"/>
              </w:rPr>
              <w:t>накомство</w:t>
            </w:r>
            <w:proofErr w:type="spellEnd"/>
            <w:r w:rsidRPr="008B6B59">
              <w:rPr>
                <w:color w:val="000000"/>
              </w:rPr>
              <w:t xml:space="preserve"> с понятиями  «правовая </w:t>
            </w:r>
            <w:proofErr w:type="spellStart"/>
            <w:r w:rsidRPr="008B6B59">
              <w:rPr>
                <w:color w:val="000000"/>
              </w:rPr>
              <w:t>систе</w:t>
            </w:r>
            <w:proofErr w:type="spellEnd"/>
            <w:r w:rsidR="00352142">
              <w:rPr>
                <w:color w:val="000000"/>
              </w:rPr>
              <w:t xml:space="preserve">- </w:t>
            </w:r>
            <w:proofErr w:type="spellStart"/>
            <w:r w:rsidRPr="008B6B59">
              <w:rPr>
                <w:color w:val="000000"/>
              </w:rPr>
              <w:t>ма</w:t>
            </w:r>
            <w:proofErr w:type="spellEnd"/>
            <w:r w:rsidRPr="008B6B59">
              <w:rPr>
                <w:color w:val="000000"/>
              </w:rPr>
              <w:t xml:space="preserve"> и правовое государство», «гражданское общество»</w:t>
            </w:r>
          </w:p>
          <w:p w:rsidR="004D6C5B" w:rsidRPr="00352142" w:rsidRDefault="00352142" w:rsidP="00352142">
            <w:pPr>
              <w:tabs>
                <w:tab w:val="left" w:pos="709"/>
              </w:tabs>
              <w:ind w:left="28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Профилактика</w:t>
            </w:r>
            <w:r w:rsidR="004D6C5B" w:rsidRPr="008B6B59">
              <w:rPr>
                <w:color w:val="000000"/>
              </w:rPr>
              <w:t xml:space="preserve"> проявлений экстремизма, </w:t>
            </w:r>
            <w:proofErr w:type="spellStart"/>
            <w:r w:rsidR="004D6C5B" w:rsidRPr="008B6B59">
              <w:rPr>
                <w:color w:val="000000"/>
              </w:rPr>
              <w:t>девиантного</w:t>
            </w:r>
            <w:proofErr w:type="spellEnd"/>
            <w:r w:rsidR="004D6C5B" w:rsidRPr="008B6B59">
              <w:rPr>
                <w:color w:val="000000"/>
              </w:rPr>
              <w:t xml:space="preserve"> и </w:t>
            </w:r>
            <w:proofErr w:type="spellStart"/>
            <w:r w:rsidR="004D6C5B" w:rsidRPr="008B6B59">
              <w:rPr>
                <w:color w:val="000000"/>
              </w:rPr>
              <w:t>делинкве</w:t>
            </w:r>
            <w:r w:rsidR="006C50F7">
              <w:rPr>
                <w:color w:val="000000"/>
              </w:rPr>
              <w:t>н</w:t>
            </w:r>
            <w:r>
              <w:rPr>
                <w:color w:val="000000"/>
              </w:rPr>
              <w:t>тного</w:t>
            </w:r>
            <w:proofErr w:type="spellEnd"/>
            <w:r>
              <w:rPr>
                <w:color w:val="000000"/>
              </w:rPr>
              <w:t xml:space="preserve"> поведения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0F7" w:rsidRDefault="006C50F7" w:rsidP="006C50F7">
            <w:pPr>
              <w:tabs>
                <w:tab w:val="left" w:pos="394"/>
              </w:tabs>
              <w:snapToGrid w:val="0"/>
              <w:ind w:left="318"/>
              <w:jc w:val="both"/>
            </w:pPr>
          </w:p>
          <w:p w:rsidR="004D6C5B" w:rsidRPr="008B6B59" w:rsidRDefault="004D6C5B" w:rsidP="00D50344">
            <w:pPr>
              <w:numPr>
                <w:ilvl w:val="0"/>
                <w:numId w:val="11"/>
              </w:numPr>
              <w:tabs>
                <w:tab w:val="clear" w:pos="720"/>
                <w:tab w:val="left" w:pos="176"/>
                <w:tab w:val="num" w:pos="601"/>
              </w:tabs>
              <w:snapToGrid w:val="0"/>
              <w:ind w:left="284" w:hanging="108"/>
              <w:jc w:val="both"/>
            </w:pPr>
            <w:r w:rsidRPr="008B6B59">
              <w:t>Школа молодого кандидата</w:t>
            </w:r>
          </w:p>
          <w:p w:rsidR="004D6C5B" w:rsidRPr="008B6B59" w:rsidRDefault="004D6C5B" w:rsidP="00D50344">
            <w:pPr>
              <w:numPr>
                <w:ilvl w:val="0"/>
                <w:numId w:val="11"/>
              </w:numPr>
              <w:tabs>
                <w:tab w:val="clear" w:pos="720"/>
                <w:tab w:val="left" w:pos="176"/>
                <w:tab w:val="num" w:pos="601"/>
              </w:tabs>
              <w:snapToGrid w:val="0"/>
              <w:ind w:left="284" w:hanging="108"/>
              <w:jc w:val="both"/>
            </w:pPr>
            <w:r w:rsidRPr="008B6B59">
              <w:t>Тематические Дни воинской славы</w:t>
            </w:r>
          </w:p>
          <w:p w:rsidR="004D6C5B" w:rsidRPr="008B6B59" w:rsidRDefault="004D6C5B" w:rsidP="00D50344">
            <w:pPr>
              <w:numPr>
                <w:ilvl w:val="0"/>
                <w:numId w:val="11"/>
              </w:numPr>
              <w:tabs>
                <w:tab w:val="clear" w:pos="720"/>
                <w:tab w:val="left" w:pos="176"/>
                <w:tab w:val="num" w:pos="601"/>
              </w:tabs>
              <w:snapToGrid w:val="0"/>
              <w:ind w:left="284" w:hanging="108"/>
              <w:jc w:val="both"/>
            </w:pPr>
            <w:r w:rsidRPr="008B6B59">
              <w:t>Смотр строя и песни</w:t>
            </w:r>
          </w:p>
          <w:p w:rsidR="004D6C5B" w:rsidRPr="008B6B59" w:rsidRDefault="00352142" w:rsidP="00D50344">
            <w:pPr>
              <w:numPr>
                <w:ilvl w:val="0"/>
                <w:numId w:val="11"/>
              </w:numPr>
              <w:tabs>
                <w:tab w:val="clear" w:pos="720"/>
                <w:tab w:val="left" w:pos="176"/>
                <w:tab w:val="num" w:pos="601"/>
              </w:tabs>
              <w:snapToGrid w:val="0"/>
              <w:ind w:left="284" w:hanging="108"/>
              <w:jc w:val="both"/>
            </w:pPr>
            <w:r>
              <w:t>Отрядные гражданско-</w:t>
            </w:r>
            <w:r w:rsidR="004D6C5B" w:rsidRPr="008B6B59">
              <w:t>патриотические мероприятия</w:t>
            </w:r>
            <w:r>
              <w:t>.</w:t>
            </w:r>
          </w:p>
        </w:tc>
      </w:tr>
      <w:tr w:rsidR="004D6C5B" w:rsidRPr="008B6B59" w:rsidTr="00352142">
        <w:trPr>
          <w:trHeight w:val="1558"/>
        </w:trPr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6C5B" w:rsidRPr="008B6B59" w:rsidRDefault="004D6C5B" w:rsidP="005722FC">
            <w:pPr>
              <w:ind w:left="284" w:firstLine="567"/>
              <w:rPr>
                <w:color w:val="000000"/>
              </w:rPr>
            </w:pPr>
            <w:proofErr w:type="spellStart"/>
            <w:r w:rsidRPr="008B6B59">
              <w:rPr>
                <w:b/>
                <w:bCs/>
                <w:color w:val="000000"/>
              </w:rPr>
              <w:lastRenderedPageBreak/>
              <w:t>Культуротворческое</w:t>
            </w:r>
            <w:proofErr w:type="spellEnd"/>
            <w:r w:rsidRPr="008B6B59">
              <w:rPr>
                <w:b/>
                <w:bCs/>
                <w:color w:val="000000"/>
              </w:rPr>
              <w:t xml:space="preserve"> и эстетическое воспитание:</w:t>
            </w:r>
          </w:p>
          <w:p w:rsidR="004D6C5B" w:rsidRPr="008B6B59" w:rsidRDefault="00352142" w:rsidP="00352142">
            <w:pPr>
              <w:ind w:left="284" w:firstLine="316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46816" behindDoc="1" locked="0" layoutInCell="1" allowOverlap="1">
                  <wp:simplePos x="0" y="0"/>
                  <wp:positionH relativeFrom="column">
                    <wp:posOffset>-980440</wp:posOffset>
                  </wp:positionH>
                  <wp:positionV relativeFrom="paragraph">
                    <wp:posOffset>252730</wp:posOffset>
                  </wp:positionV>
                  <wp:extent cx="1090295" cy="4304665"/>
                  <wp:effectExtent l="19050" t="0" r="0" b="0"/>
                  <wp:wrapNone/>
                  <wp:docPr id="5" name="Рисунок 27" descr="http://previews.123rf.com/images/justaa/justaa1204/justaa120400034/13192480-Frame-with-happy-kids-and-colorful-crayons-Stock-Vector-sch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previews.123rf.com/images/justaa/justaa1204/justaa120400034/13192480-Frame-with-happy-kids-and-colorful-crayons-Stock-Vector-sch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338" r="75953" b="36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430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</w:rPr>
              <w:t xml:space="preserve">Формирование навыков, </w:t>
            </w:r>
            <w:r w:rsidR="004D6C5B" w:rsidRPr="008B6B59">
              <w:rPr>
                <w:color w:val="000000"/>
              </w:rPr>
              <w:t>направленных на приобщение  к достижениям общечеловеческой и национальной культуры;</w:t>
            </w:r>
          </w:p>
          <w:p w:rsidR="004D6C5B" w:rsidRPr="008B6B59" w:rsidRDefault="004D6C5B" w:rsidP="00352142">
            <w:pPr>
              <w:ind w:left="284" w:firstLine="316"/>
              <w:jc w:val="both"/>
              <w:rPr>
                <w:color w:val="000000"/>
              </w:rPr>
            </w:pPr>
            <w:r w:rsidRPr="008B6B59">
              <w:rPr>
                <w:color w:val="000000"/>
              </w:rPr>
              <w:t>формиров</w:t>
            </w:r>
            <w:r w:rsidR="00352142">
              <w:rPr>
                <w:color w:val="000000"/>
              </w:rPr>
              <w:t>ание представлений о своем вкладе в культуру.</w:t>
            </w:r>
          </w:p>
          <w:p w:rsidR="004D6C5B" w:rsidRPr="008B6B59" w:rsidRDefault="00352142" w:rsidP="00352142">
            <w:pPr>
              <w:ind w:left="284" w:firstLine="316"/>
              <w:jc w:val="both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4D6C5B" w:rsidRPr="008B6B59">
              <w:rPr>
                <w:color w:val="000000"/>
              </w:rPr>
              <w:t>азвити</w:t>
            </w:r>
            <w:r>
              <w:rPr>
                <w:color w:val="000000"/>
              </w:rPr>
              <w:t>е</w:t>
            </w:r>
            <w:r w:rsidR="004D6C5B" w:rsidRPr="008B6B59">
              <w:rPr>
                <w:color w:val="000000"/>
              </w:rPr>
              <w:t xml:space="preserve"> индивидуальных творческих способностей;</w:t>
            </w:r>
          </w:p>
          <w:p w:rsidR="004D6C5B" w:rsidRPr="008B6B59" w:rsidRDefault="004D6C5B" w:rsidP="005722FC">
            <w:pPr>
              <w:ind w:left="284" w:firstLine="567"/>
              <w:rPr>
                <w:b/>
                <w:bCs/>
                <w:color w:val="000000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5B" w:rsidRPr="008B6B59" w:rsidRDefault="004D6C5B" w:rsidP="00352142">
            <w:pPr>
              <w:numPr>
                <w:ilvl w:val="0"/>
                <w:numId w:val="11"/>
              </w:numPr>
              <w:tabs>
                <w:tab w:val="clear" w:pos="720"/>
                <w:tab w:val="left" w:pos="459"/>
              </w:tabs>
              <w:snapToGrid w:val="0"/>
              <w:ind w:left="601" w:hanging="425"/>
              <w:jc w:val="both"/>
            </w:pPr>
            <w:r w:rsidRPr="008B6B59">
              <w:t>Проект «Красивый лагерь»</w:t>
            </w:r>
          </w:p>
          <w:p w:rsidR="004D6C5B" w:rsidRDefault="004D6C5B" w:rsidP="00352142">
            <w:pPr>
              <w:numPr>
                <w:ilvl w:val="0"/>
                <w:numId w:val="11"/>
              </w:numPr>
              <w:tabs>
                <w:tab w:val="clear" w:pos="720"/>
                <w:tab w:val="left" w:pos="459"/>
              </w:tabs>
              <w:snapToGrid w:val="0"/>
              <w:ind w:left="459" w:hanging="283"/>
              <w:jc w:val="both"/>
            </w:pPr>
            <w:r w:rsidRPr="008B6B59">
              <w:t>Мероприятия по знаменательным датам периода реализации программы:</w:t>
            </w:r>
            <w:r w:rsidR="00352142">
              <w:t xml:space="preserve"> </w:t>
            </w:r>
            <w:r w:rsidRPr="008B6B59">
              <w:t xml:space="preserve">(Пушкинский день, Троица, День семьи любви и верности) </w:t>
            </w:r>
          </w:p>
          <w:p w:rsidR="00352142" w:rsidRPr="008B6B59" w:rsidRDefault="00352142" w:rsidP="00352142">
            <w:pPr>
              <w:numPr>
                <w:ilvl w:val="0"/>
                <w:numId w:val="11"/>
              </w:numPr>
              <w:tabs>
                <w:tab w:val="clear" w:pos="720"/>
                <w:tab w:val="left" w:pos="459"/>
              </w:tabs>
              <w:snapToGrid w:val="0"/>
              <w:ind w:left="601" w:hanging="425"/>
              <w:jc w:val="both"/>
            </w:pPr>
            <w:r>
              <w:t>Кружки творческого направления</w:t>
            </w:r>
          </w:p>
        </w:tc>
      </w:tr>
      <w:tr w:rsidR="004D6C5B" w:rsidRPr="008B6B59" w:rsidTr="00561CD8">
        <w:trPr>
          <w:trHeight w:val="1213"/>
        </w:trPr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6C5B" w:rsidRPr="008B6B59" w:rsidRDefault="00352142" w:rsidP="005722FC">
            <w:pPr>
              <w:ind w:left="284" w:firstLine="56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        </w:t>
            </w:r>
            <w:r w:rsidR="004D6C5B" w:rsidRPr="008B6B59">
              <w:rPr>
                <w:b/>
                <w:bCs/>
                <w:color w:val="000000"/>
              </w:rPr>
              <w:t>Интеллектуальное воспитание:</w:t>
            </w:r>
          </w:p>
          <w:p w:rsidR="00352142" w:rsidRDefault="00352142" w:rsidP="00352142">
            <w:pPr>
              <w:ind w:left="175"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>Ф</w:t>
            </w:r>
            <w:r w:rsidR="004D6C5B" w:rsidRPr="008B6B59">
              <w:rPr>
                <w:color w:val="000000"/>
              </w:rPr>
              <w:t xml:space="preserve">ормирование представлений о </w:t>
            </w:r>
            <w:r>
              <w:rPr>
                <w:color w:val="000000"/>
              </w:rPr>
              <w:t>ресурсах</w:t>
            </w:r>
            <w:r w:rsidR="004D6C5B" w:rsidRPr="008B6B59">
              <w:rPr>
                <w:color w:val="000000"/>
              </w:rPr>
              <w:t xml:space="preserve"> интеллектуальной деятельности </w:t>
            </w:r>
          </w:p>
          <w:p w:rsidR="004D6C5B" w:rsidRPr="00352142" w:rsidRDefault="00352142" w:rsidP="00352142">
            <w:pPr>
              <w:ind w:left="175"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>Ф</w:t>
            </w:r>
            <w:r w:rsidR="004D6C5B" w:rsidRPr="008B6B59">
              <w:rPr>
                <w:color w:val="000000"/>
              </w:rPr>
              <w:t xml:space="preserve">ормирование представлений о содержании, ценности и безопасности современного </w:t>
            </w:r>
            <w:r w:rsidR="007C1AF2">
              <w:rPr>
                <w:noProof/>
              </w:rPr>
              <w:drawing>
                <wp:anchor distT="36576" distB="36576" distL="36576" distR="36576" simplePos="0" relativeHeight="251740672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6551930</wp:posOffset>
                  </wp:positionV>
                  <wp:extent cx="2952115" cy="2663825"/>
                  <wp:effectExtent l="19050" t="0" r="635" b="0"/>
                  <wp:wrapNone/>
                  <wp:docPr id="55" name="Рисунок 11" descr="DSC_5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_5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26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115" cy="266382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4D6C5B" w:rsidRPr="008B6B59">
              <w:rPr>
                <w:color w:val="000000"/>
              </w:rPr>
              <w:t>информационного пространства развитие навыков работы с информацией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142" w:rsidRDefault="00352142" w:rsidP="00352142">
            <w:pPr>
              <w:tabs>
                <w:tab w:val="left" w:pos="601"/>
              </w:tabs>
              <w:ind w:left="317"/>
            </w:pPr>
          </w:p>
          <w:p w:rsidR="004D6C5B" w:rsidRPr="008B6B59" w:rsidRDefault="004D6C5B" w:rsidP="00D50344">
            <w:pPr>
              <w:numPr>
                <w:ilvl w:val="1"/>
                <w:numId w:val="15"/>
              </w:numPr>
              <w:tabs>
                <w:tab w:val="left" w:pos="459"/>
              </w:tabs>
              <w:ind w:left="176" w:firstLine="33"/>
            </w:pPr>
            <w:r w:rsidRPr="008B6B59">
              <w:t>Серия интеллектуальных турниров «Ворошиловский стрелок»</w:t>
            </w:r>
          </w:p>
          <w:p w:rsidR="004D6C5B" w:rsidRPr="008B6B59" w:rsidRDefault="004D6C5B" w:rsidP="00D50344">
            <w:pPr>
              <w:numPr>
                <w:ilvl w:val="1"/>
                <w:numId w:val="15"/>
              </w:numPr>
              <w:tabs>
                <w:tab w:val="left" w:pos="459"/>
              </w:tabs>
              <w:ind w:left="176" w:firstLine="33"/>
            </w:pPr>
            <w:r w:rsidRPr="008B6B59">
              <w:t xml:space="preserve">Поисковые интеллектуальные </w:t>
            </w:r>
            <w:proofErr w:type="spellStart"/>
            <w:r w:rsidRPr="008B6B59">
              <w:t>квесты</w:t>
            </w:r>
            <w:proofErr w:type="spellEnd"/>
            <w:r w:rsidRPr="008B6B59">
              <w:t xml:space="preserve"> по тематике смены</w:t>
            </w:r>
          </w:p>
          <w:p w:rsidR="004D6C5B" w:rsidRPr="008B6B59" w:rsidRDefault="004D6C5B" w:rsidP="00D50344">
            <w:pPr>
              <w:numPr>
                <w:ilvl w:val="1"/>
                <w:numId w:val="15"/>
              </w:numPr>
              <w:tabs>
                <w:tab w:val="left" w:pos="459"/>
              </w:tabs>
              <w:ind w:left="176" w:firstLine="33"/>
            </w:pPr>
            <w:r w:rsidRPr="008B6B59">
              <w:t>Отрядные интеллектуальные игры и викторины</w:t>
            </w:r>
          </w:p>
          <w:p w:rsidR="004D6C5B" w:rsidRPr="008B6B59" w:rsidRDefault="004D6C5B" w:rsidP="005722FC">
            <w:pPr>
              <w:tabs>
                <w:tab w:val="left" w:pos="394"/>
              </w:tabs>
              <w:ind w:left="284" w:firstLine="567"/>
              <w:jc w:val="both"/>
            </w:pPr>
          </w:p>
        </w:tc>
      </w:tr>
      <w:tr w:rsidR="004D6C5B" w:rsidRPr="008B6B59" w:rsidTr="00561CD8">
        <w:trPr>
          <w:trHeight w:val="1131"/>
        </w:trPr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6C5B" w:rsidRPr="008B6B59" w:rsidRDefault="00352142" w:rsidP="005722FC">
            <w:pPr>
              <w:ind w:left="284" w:firstLine="567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             </w:t>
            </w:r>
            <w:r w:rsidR="004D6C5B" w:rsidRPr="008B6B59">
              <w:rPr>
                <w:b/>
                <w:bCs/>
                <w:color w:val="000000"/>
              </w:rPr>
              <w:t>Экологическое воспитание</w:t>
            </w:r>
            <w:r w:rsidR="004D6C5B" w:rsidRPr="008B6B59">
              <w:rPr>
                <w:color w:val="000000"/>
              </w:rPr>
              <w:t xml:space="preserve"> </w:t>
            </w:r>
          </w:p>
          <w:p w:rsidR="004D6C5B" w:rsidRPr="008B6B59" w:rsidRDefault="00352142" w:rsidP="00352142">
            <w:pPr>
              <w:ind w:left="175"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>Ф</w:t>
            </w:r>
            <w:r w:rsidR="004D6C5B" w:rsidRPr="008B6B59">
              <w:rPr>
                <w:color w:val="000000"/>
              </w:rPr>
              <w:t>ормирование ценностного отношения к природе, бережного отношения к процессу освоения природных ресурсов региона, страны, планеты;</w:t>
            </w:r>
          </w:p>
          <w:p w:rsidR="004D6C5B" w:rsidRPr="008B6B59" w:rsidRDefault="00352142" w:rsidP="00352142">
            <w:pPr>
              <w:ind w:left="175"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>Ф</w:t>
            </w:r>
            <w:r w:rsidR="004D6C5B" w:rsidRPr="008B6B59">
              <w:rPr>
                <w:color w:val="000000"/>
              </w:rPr>
              <w:t>ормирование экологической культуры, навыков безопасного поведения в природной и техногенной среде;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142" w:rsidRDefault="00352142" w:rsidP="00352142">
            <w:pPr>
              <w:ind w:left="851"/>
              <w:jc w:val="both"/>
            </w:pPr>
          </w:p>
          <w:p w:rsidR="004D6C5B" w:rsidRPr="008B6B59" w:rsidRDefault="004D6C5B" w:rsidP="00D50344">
            <w:pPr>
              <w:numPr>
                <w:ilvl w:val="0"/>
                <w:numId w:val="3"/>
              </w:numPr>
              <w:tabs>
                <w:tab w:val="clear" w:pos="904"/>
                <w:tab w:val="num" w:pos="34"/>
                <w:tab w:val="left" w:pos="459"/>
              </w:tabs>
              <w:ind w:left="176" w:firstLine="0"/>
              <w:jc w:val="both"/>
            </w:pPr>
            <w:r w:rsidRPr="008B6B59">
              <w:t>Традиционное мероприятие лагеря «Шишкин день»</w:t>
            </w:r>
          </w:p>
          <w:p w:rsidR="004D6C5B" w:rsidRDefault="004D6C5B" w:rsidP="00D50344">
            <w:pPr>
              <w:numPr>
                <w:ilvl w:val="0"/>
                <w:numId w:val="3"/>
              </w:numPr>
              <w:tabs>
                <w:tab w:val="clear" w:pos="904"/>
                <w:tab w:val="num" w:pos="34"/>
                <w:tab w:val="left" w:pos="459"/>
              </w:tabs>
              <w:ind w:left="176" w:firstLine="0"/>
              <w:jc w:val="both"/>
            </w:pPr>
            <w:r w:rsidRPr="008B6B59">
              <w:t>Уход за территорией, закрепленной за отрядом</w:t>
            </w:r>
          </w:p>
          <w:p w:rsidR="00D50344" w:rsidRDefault="00D50344" w:rsidP="00D50344">
            <w:pPr>
              <w:numPr>
                <w:ilvl w:val="0"/>
                <w:numId w:val="3"/>
              </w:numPr>
              <w:tabs>
                <w:tab w:val="clear" w:pos="904"/>
                <w:tab w:val="num" w:pos="34"/>
                <w:tab w:val="left" w:pos="459"/>
              </w:tabs>
              <w:ind w:left="176" w:firstLine="0"/>
              <w:jc w:val="both"/>
            </w:pPr>
            <w:r>
              <w:t>Отрядные мероприятия экологической тематики</w:t>
            </w:r>
          </w:p>
          <w:p w:rsidR="00D50344" w:rsidRPr="008B6B59" w:rsidRDefault="00D50344" w:rsidP="00D50344">
            <w:pPr>
              <w:tabs>
                <w:tab w:val="left" w:pos="601"/>
              </w:tabs>
              <w:ind w:left="176"/>
              <w:jc w:val="both"/>
            </w:pPr>
          </w:p>
          <w:p w:rsidR="004D6C5B" w:rsidRPr="008B6B59" w:rsidRDefault="004D6C5B" w:rsidP="005722FC">
            <w:pPr>
              <w:ind w:left="284" w:firstLine="567"/>
              <w:jc w:val="both"/>
            </w:pPr>
          </w:p>
          <w:p w:rsidR="004D6C5B" w:rsidRPr="008B6B59" w:rsidRDefault="004D6C5B" w:rsidP="005722FC">
            <w:pPr>
              <w:tabs>
                <w:tab w:val="left" w:pos="394"/>
              </w:tabs>
              <w:ind w:left="284" w:firstLine="567"/>
              <w:jc w:val="both"/>
            </w:pPr>
          </w:p>
        </w:tc>
      </w:tr>
      <w:tr w:rsidR="004D6C5B" w:rsidRPr="008B6B59" w:rsidTr="00561CD8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6C5B" w:rsidRPr="008B6B59" w:rsidRDefault="004D6C5B" w:rsidP="005722FC">
            <w:pPr>
              <w:ind w:left="284" w:firstLine="567"/>
              <w:rPr>
                <w:color w:val="000000"/>
              </w:rPr>
            </w:pPr>
            <w:r w:rsidRPr="008B6B59">
              <w:rPr>
                <w:b/>
                <w:bCs/>
                <w:color w:val="000000"/>
              </w:rPr>
              <w:t>Воспитание положительного отношения к труду и творчеству:</w:t>
            </w:r>
          </w:p>
          <w:p w:rsidR="004D6C5B" w:rsidRPr="008B6B59" w:rsidRDefault="00D50344" w:rsidP="00D50344">
            <w:pPr>
              <w:ind w:left="28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П</w:t>
            </w:r>
            <w:r w:rsidR="004D6C5B" w:rsidRPr="008B6B59">
              <w:rPr>
                <w:color w:val="000000"/>
              </w:rPr>
              <w:t>олучени</w:t>
            </w:r>
            <w:r>
              <w:rPr>
                <w:color w:val="000000"/>
              </w:rPr>
              <w:t>е</w:t>
            </w:r>
            <w:r w:rsidR="004D6C5B" w:rsidRPr="008B6B59">
              <w:rPr>
                <w:color w:val="000000"/>
              </w:rPr>
              <w:t xml:space="preserve"> знаний и практического опыта тру</w:t>
            </w:r>
            <w:r>
              <w:rPr>
                <w:color w:val="000000"/>
              </w:rPr>
              <w:t xml:space="preserve">довой и творческой деятельности, </w:t>
            </w:r>
            <w:r w:rsidR="004D6C5B" w:rsidRPr="008B6B59">
              <w:rPr>
                <w:color w:val="000000"/>
              </w:rPr>
              <w:t>воспитание ответственного отношения к осуществляемой трудовой и творческой деятельности;</w:t>
            </w:r>
          </w:p>
          <w:p w:rsidR="004D6C5B" w:rsidRPr="008B6B59" w:rsidRDefault="00D50344" w:rsidP="00D50344">
            <w:pPr>
              <w:ind w:left="28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Ф</w:t>
            </w:r>
            <w:r w:rsidR="004D6C5B" w:rsidRPr="008B6B59">
              <w:rPr>
                <w:color w:val="000000"/>
              </w:rPr>
              <w:t>ормирование дополнительных условий для психологической и практической готовности обучающегося к труду, потребностям рынкам труда.</w:t>
            </w:r>
          </w:p>
          <w:p w:rsidR="004D6C5B" w:rsidRPr="008B6B59" w:rsidRDefault="004D6C5B" w:rsidP="005722FC">
            <w:pPr>
              <w:snapToGrid w:val="0"/>
              <w:ind w:left="284" w:firstLine="567"/>
              <w:jc w:val="both"/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344" w:rsidRDefault="00D50344" w:rsidP="00D50344">
            <w:pPr>
              <w:tabs>
                <w:tab w:val="left" w:pos="34"/>
              </w:tabs>
              <w:ind w:left="317"/>
              <w:jc w:val="both"/>
            </w:pPr>
          </w:p>
          <w:p w:rsidR="004D6C5B" w:rsidRPr="008B6B59" w:rsidRDefault="004D6C5B" w:rsidP="00D50344">
            <w:pPr>
              <w:numPr>
                <w:ilvl w:val="0"/>
                <w:numId w:val="14"/>
              </w:numPr>
              <w:tabs>
                <w:tab w:val="clear" w:pos="720"/>
                <w:tab w:val="left" w:pos="34"/>
                <w:tab w:val="num" w:pos="459"/>
              </w:tabs>
              <w:ind w:left="34" w:firstLine="141"/>
              <w:jc w:val="both"/>
            </w:pPr>
            <w:r w:rsidRPr="008B6B59">
              <w:t>Проект «Красивый лагерь»- Площадка для игр своими руками</w:t>
            </w:r>
          </w:p>
          <w:p w:rsidR="004D6C5B" w:rsidRPr="008B6B59" w:rsidRDefault="004D6C5B" w:rsidP="00D50344">
            <w:pPr>
              <w:numPr>
                <w:ilvl w:val="0"/>
                <w:numId w:val="14"/>
              </w:numPr>
              <w:tabs>
                <w:tab w:val="clear" w:pos="720"/>
                <w:tab w:val="left" w:pos="34"/>
                <w:tab w:val="num" w:pos="459"/>
              </w:tabs>
              <w:snapToGrid w:val="0"/>
              <w:ind w:left="34" w:firstLine="141"/>
              <w:jc w:val="both"/>
            </w:pPr>
            <w:r w:rsidRPr="008B6B59">
              <w:t>Десанты по уборке территории</w:t>
            </w:r>
          </w:p>
          <w:p w:rsidR="004D6C5B" w:rsidRDefault="004D6C5B" w:rsidP="00D50344">
            <w:pPr>
              <w:numPr>
                <w:ilvl w:val="0"/>
                <w:numId w:val="14"/>
              </w:numPr>
              <w:tabs>
                <w:tab w:val="clear" w:pos="720"/>
                <w:tab w:val="left" w:pos="34"/>
                <w:tab w:val="num" w:pos="459"/>
              </w:tabs>
              <w:snapToGrid w:val="0"/>
              <w:ind w:left="34" w:firstLine="141"/>
              <w:jc w:val="both"/>
            </w:pPr>
            <w:proofErr w:type="gramStart"/>
            <w:r w:rsidRPr="008B6B59">
              <w:t>Зан</w:t>
            </w:r>
            <w:r w:rsidR="006A0985">
              <w:rPr>
                <w:noProof/>
              </w:rPr>
              <w:drawing>
                <wp:anchor distT="36576" distB="36576" distL="36576" distR="36576" simplePos="0" relativeHeight="251734528" behindDoc="0" locked="0" layoutInCell="1" allowOverlap="1">
                  <wp:simplePos x="0" y="0"/>
                  <wp:positionH relativeFrom="column">
                    <wp:posOffset>4500245</wp:posOffset>
                  </wp:positionH>
                  <wp:positionV relativeFrom="paragraph">
                    <wp:posOffset>7423785</wp:posOffset>
                  </wp:positionV>
                  <wp:extent cx="3023870" cy="2016125"/>
                  <wp:effectExtent l="19050" t="0" r="5080" b="0"/>
                  <wp:wrapNone/>
                  <wp:docPr id="53" name="Рисунок 5" descr="IMG_3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3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870" cy="201612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8B6B59">
              <w:t>ятие</w:t>
            </w:r>
            <w:proofErr w:type="gramEnd"/>
            <w:r w:rsidRPr="008B6B59">
              <w:t xml:space="preserve"> в кружках по интересам «</w:t>
            </w:r>
            <w:proofErr w:type="spellStart"/>
            <w:r w:rsidRPr="008B6B59">
              <w:t>Умелкин</w:t>
            </w:r>
            <w:r w:rsidR="006A0985">
              <w:rPr>
                <w:noProof/>
              </w:rPr>
              <w:drawing>
                <wp:anchor distT="36576" distB="36576" distL="36576" distR="36576" simplePos="0" relativeHeight="251736576" behindDoc="0" locked="0" layoutInCell="1" allowOverlap="1">
                  <wp:simplePos x="0" y="0"/>
                  <wp:positionH relativeFrom="column">
                    <wp:posOffset>4500245</wp:posOffset>
                  </wp:positionH>
                  <wp:positionV relativeFrom="paragraph">
                    <wp:posOffset>7423785</wp:posOffset>
                  </wp:positionV>
                  <wp:extent cx="3023870" cy="2016125"/>
                  <wp:effectExtent l="19050" t="0" r="5080" b="0"/>
                  <wp:wrapNone/>
                  <wp:docPr id="54" name="Рисунок 6" descr="IMG_3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3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870" cy="201612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8B6B59">
              <w:t>о</w:t>
            </w:r>
            <w:proofErr w:type="spellEnd"/>
            <w:r w:rsidRPr="008B6B59">
              <w:t>»</w:t>
            </w:r>
          </w:p>
          <w:p w:rsidR="00D50344" w:rsidRDefault="00D50344" w:rsidP="00D50344">
            <w:pPr>
              <w:numPr>
                <w:ilvl w:val="0"/>
                <w:numId w:val="14"/>
              </w:numPr>
              <w:tabs>
                <w:tab w:val="clear" w:pos="720"/>
                <w:tab w:val="left" w:pos="34"/>
                <w:tab w:val="num" w:pos="459"/>
              </w:tabs>
              <w:snapToGrid w:val="0"/>
              <w:ind w:left="34" w:firstLine="141"/>
              <w:jc w:val="both"/>
            </w:pPr>
            <w:r>
              <w:t xml:space="preserve">Помощь младшим отрядом в организации быта </w:t>
            </w:r>
          </w:p>
          <w:p w:rsidR="00D50344" w:rsidRPr="008B6B59" w:rsidRDefault="00D50344" w:rsidP="00D50344">
            <w:pPr>
              <w:tabs>
                <w:tab w:val="left" w:pos="394"/>
              </w:tabs>
              <w:snapToGrid w:val="0"/>
              <w:ind w:left="851"/>
              <w:jc w:val="both"/>
            </w:pPr>
          </w:p>
        </w:tc>
      </w:tr>
      <w:tr w:rsidR="004D6C5B" w:rsidRPr="008B6B59" w:rsidTr="00561CD8"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0344" w:rsidRDefault="004D6C5B" w:rsidP="005722FC">
            <w:pPr>
              <w:ind w:left="284" w:firstLine="567"/>
              <w:jc w:val="both"/>
              <w:rPr>
                <w:color w:val="000000"/>
              </w:rPr>
            </w:pPr>
            <w:r w:rsidRPr="008B6B59">
              <w:rPr>
                <w:b/>
                <w:bCs/>
                <w:color w:val="000000"/>
              </w:rPr>
              <w:t>Поддержка  семейных ценностей</w:t>
            </w:r>
            <w:r w:rsidRPr="008B6B59">
              <w:rPr>
                <w:color w:val="000000"/>
              </w:rPr>
              <w:t xml:space="preserve"> </w:t>
            </w:r>
          </w:p>
          <w:p w:rsidR="004D6C5B" w:rsidRPr="008B6B59" w:rsidRDefault="00D50344" w:rsidP="00D50344">
            <w:pPr>
              <w:ind w:left="28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Ф</w:t>
            </w:r>
            <w:r w:rsidR="004D6C5B" w:rsidRPr="008B6B59">
              <w:rPr>
                <w:color w:val="000000"/>
              </w:rPr>
              <w:t>ормированиее</w:t>
            </w:r>
            <w:proofErr w:type="spellEnd"/>
            <w:r w:rsidR="004D6C5B" w:rsidRPr="008B6B59">
              <w:rPr>
                <w:color w:val="000000"/>
              </w:rPr>
              <w:t xml:space="preserve"> ценностных представлений об институте семьи, о семейных ценностях, традициях, культуре семейной жизни;</w:t>
            </w:r>
          </w:p>
          <w:p w:rsidR="004D6C5B" w:rsidRPr="008B6B59" w:rsidRDefault="004D6C5B" w:rsidP="005722FC">
            <w:pPr>
              <w:suppressAutoHyphens/>
              <w:ind w:left="284" w:firstLine="567"/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C5B" w:rsidRPr="008B6B59" w:rsidRDefault="004D6C5B" w:rsidP="00D50344">
            <w:pPr>
              <w:numPr>
                <w:ilvl w:val="0"/>
                <w:numId w:val="14"/>
              </w:numPr>
              <w:tabs>
                <w:tab w:val="clear" w:pos="720"/>
                <w:tab w:val="left" w:pos="34"/>
                <w:tab w:val="num" w:pos="459"/>
              </w:tabs>
              <w:ind w:left="176" w:firstLine="33"/>
              <w:jc w:val="both"/>
            </w:pPr>
            <w:r w:rsidRPr="008B6B59">
              <w:t>Акции «</w:t>
            </w:r>
            <w:proofErr w:type="spellStart"/>
            <w:proofErr w:type="gramStart"/>
            <w:r w:rsidRPr="008B6B59">
              <w:t>Старшие-младшим</w:t>
            </w:r>
            <w:proofErr w:type="spellEnd"/>
            <w:proofErr w:type="gramEnd"/>
            <w:r w:rsidRPr="008B6B59">
              <w:t>»</w:t>
            </w:r>
          </w:p>
          <w:p w:rsidR="004D6C5B" w:rsidRPr="008B6B59" w:rsidRDefault="004D6C5B" w:rsidP="00D50344">
            <w:pPr>
              <w:numPr>
                <w:ilvl w:val="0"/>
                <w:numId w:val="14"/>
              </w:numPr>
              <w:tabs>
                <w:tab w:val="clear" w:pos="720"/>
                <w:tab w:val="left" w:pos="34"/>
                <w:tab w:val="num" w:pos="459"/>
              </w:tabs>
              <w:ind w:left="176" w:firstLine="33"/>
              <w:jc w:val="both"/>
            </w:pPr>
            <w:r w:rsidRPr="008B6B59">
              <w:t>Игра  «Тайный друг»</w:t>
            </w:r>
          </w:p>
          <w:p w:rsidR="004D6C5B" w:rsidRPr="008B6B59" w:rsidRDefault="004D6C5B" w:rsidP="00D50344">
            <w:pPr>
              <w:numPr>
                <w:ilvl w:val="0"/>
                <w:numId w:val="14"/>
              </w:numPr>
              <w:tabs>
                <w:tab w:val="clear" w:pos="720"/>
                <w:tab w:val="left" w:pos="34"/>
                <w:tab w:val="num" w:pos="459"/>
              </w:tabs>
              <w:ind w:left="176" w:firstLine="33"/>
              <w:jc w:val="both"/>
            </w:pPr>
            <w:r w:rsidRPr="008B6B59">
              <w:t xml:space="preserve">Подготовка концертов и интерактивных  программ </w:t>
            </w:r>
            <w:r w:rsidR="00D50344">
              <w:t>семейной тематики.</w:t>
            </w:r>
          </w:p>
        </w:tc>
      </w:tr>
    </w:tbl>
    <w:p w:rsidR="002B2348" w:rsidRPr="005C6B68" w:rsidRDefault="002B2348" w:rsidP="005C6B68">
      <w:pPr>
        <w:jc w:val="both"/>
        <w:rPr>
          <w:color w:val="000000"/>
        </w:rPr>
      </w:pPr>
    </w:p>
    <w:p w:rsidR="00D50344" w:rsidRPr="00D50344" w:rsidRDefault="00D50344" w:rsidP="00D50344">
      <w:pPr>
        <w:autoSpaceDE w:val="0"/>
        <w:autoSpaceDN w:val="0"/>
        <w:adjustRightInd w:val="0"/>
        <w:spacing w:line="360" w:lineRule="auto"/>
        <w:rPr>
          <w:b/>
        </w:rPr>
      </w:pPr>
    </w:p>
    <w:p w:rsidR="00C7596B" w:rsidRPr="008B6B59" w:rsidRDefault="00D50344" w:rsidP="00D50344">
      <w:pPr>
        <w:pStyle w:val="aa"/>
        <w:numPr>
          <w:ilvl w:val="1"/>
          <w:numId w:val="34"/>
        </w:num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C7596B" w:rsidRPr="008B6B59">
        <w:rPr>
          <w:rFonts w:ascii="Times New Roman" w:hAnsi="Times New Roman"/>
          <w:b/>
          <w:sz w:val="24"/>
          <w:szCs w:val="24"/>
        </w:rPr>
        <w:t>Планируемые результаты</w:t>
      </w:r>
    </w:p>
    <w:p w:rsidR="00C7596B" w:rsidRPr="008B6B59" w:rsidRDefault="00535D13" w:rsidP="00C7596B">
      <w:pPr>
        <w:spacing w:line="360" w:lineRule="auto"/>
        <w:ind w:left="284" w:firstLine="567"/>
        <w:jc w:val="both"/>
      </w:pPr>
      <w:r>
        <w:rPr>
          <w:noProof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-762685</wp:posOffset>
            </wp:positionH>
            <wp:positionV relativeFrom="paragraph">
              <wp:posOffset>43508</wp:posOffset>
            </wp:positionV>
            <wp:extent cx="1049462" cy="4150760"/>
            <wp:effectExtent l="19050" t="0" r="0" b="0"/>
            <wp:wrapNone/>
            <wp:docPr id="38" name="Рисунок 27" descr="http://previews.123rf.com/images/justaa/justaa1204/justaa120400034/13192480-Frame-with-happy-kids-and-colorful-crayons-Stock-Vector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reviews.123rf.com/images/justaa/justaa1204/justaa120400034/13192480-Frame-with-happy-kids-and-colorful-crayons-Stock-Vector-schoo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338" r="75953" b="3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62" cy="415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96B" w:rsidRPr="008B6B59">
        <w:t xml:space="preserve">Программа призвана повысить уровень следующих  ключевых компетенций: </w:t>
      </w:r>
    </w:p>
    <w:p w:rsidR="00C7596B" w:rsidRPr="00D50344" w:rsidRDefault="00C7596B" w:rsidP="00D50344">
      <w:pPr>
        <w:pStyle w:val="aa"/>
        <w:numPr>
          <w:ilvl w:val="0"/>
          <w:numId w:val="35"/>
        </w:numPr>
        <w:tabs>
          <w:tab w:val="left" w:pos="1134"/>
        </w:tabs>
        <w:spacing w:line="360" w:lineRule="auto"/>
        <w:ind w:left="99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spellStart"/>
      <w:r w:rsidRPr="00D50344">
        <w:rPr>
          <w:rFonts w:ascii="Times New Roman" w:hAnsi="Times New Roman"/>
          <w:b/>
          <w:color w:val="000000" w:themeColor="text1"/>
          <w:sz w:val="24"/>
          <w:szCs w:val="24"/>
        </w:rPr>
        <w:t>самоорганизационной</w:t>
      </w:r>
      <w:proofErr w:type="spellEnd"/>
      <w:r w:rsidRPr="00D50344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Pr="00D50344">
        <w:rPr>
          <w:rFonts w:ascii="Times New Roman" w:hAnsi="Times New Roman"/>
          <w:sz w:val="24"/>
          <w:szCs w:val="24"/>
        </w:rPr>
        <w:t xml:space="preserve"> владение механизмами </w:t>
      </w:r>
      <w:proofErr w:type="spellStart"/>
      <w:r w:rsidRPr="00D50344">
        <w:rPr>
          <w:rFonts w:ascii="Times New Roman" w:hAnsi="Times New Roman"/>
          <w:sz w:val="24"/>
          <w:szCs w:val="24"/>
        </w:rPr>
        <w:t>целеполагания</w:t>
      </w:r>
      <w:proofErr w:type="spellEnd"/>
      <w:r w:rsidRPr="00D50344">
        <w:rPr>
          <w:rFonts w:ascii="Times New Roman" w:hAnsi="Times New Roman"/>
          <w:sz w:val="24"/>
          <w:szCs w:val="24"/>
        </w:rPr>
        <w:t>, планирования, анализа, рефлексии, самооценки успешности собственной деятельности;  владение приемами действий в нестандартных ситуациях, эвристическими методами решения проблем;</w:t>
      </w:r>
    </w:p>
    <w:p w:rsidR="00C7596B" w:rsidRPr="00D50344" w:rsidRDefault="00C7596B" w:rsidP="00D50344">
      <w:pPr>
        <w:pStyle w:val="aa"/>
        <w:numPr>
          <w:ilvl w:val="0"/>
          <w:numId w:val="35"/>
        </w:numPr>
        <w:tabs>
          <w:tab w:val="left" w:pos="1134"/>
        </w:tabs>
        <w:spacing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proofErr w:type="gramStart"/>
      <w:r w:rsidRPr="00D50344">
        <w:rPr>
          <w:rFonts w:ascii="Times New Roman" w:hAnsi="Times New Roman"/>
          <w:b/>
          <w:sz w:val="24"/>
          <w:szCs w:val="24"/>
        </w:rPr>
        <w:t>коммуникативной</w:t>
      </w:r>
      <w:proofErr w:type="gramEnd"/>
      <w:r w:rsidRPr="00D50344">
        <w:rPr>
          <w:rFonts w:ascii="Times New Roman" w:hAnsi="Times New Roman"/>
          <w:sz w:val="24"/>
          <w:szCs w:val="24"/>
        </w:rPr>
        <w:t xml:space="preserve">:   владение  различными  стилями  общения,  наличие  навыков  позитивного </w:t>
      </w:r>
      <w:proofErr w:type="spellStart"/>
      <w:r w:rsidRPr="00D50344">
        <w:rPr>
          <w:rFonts w:ascii="Times New Roman" w:hAnsi="Times New Roman"/>
          <w:sz w:val="24"/>
          <w:szCs w:val="24"/>
        </w:rPr>
        <w:t>коммуницирования</w:t>
      </w:r>
      <w:proofErr w:type="spellEnd"/>
      <w:r w:rsidRPr="00D50344">
        <w:rPr>
          <w:rFonts w:ascii="Times New Roman" w:hAnsi="Times New Roman"/>
          <w:sz w:val="24"/>
          <w:szCs w:val="24"/>
        </w:rPr>
        <w:t>, владение основами командного взаимодействия.</w:t>
      </w:r>
    </w:p>
    <w:p w:rsidR="00C7596B" w:rsidRDefault="00C7596B" w:rsidP="00C7596B">
      <w:pPr>
        <w:pStyle w:val="a3"/>
        <w:shd w:val="clear" w:color="auto" w:fill="FFFFFF"/>
        <w:spacing w:before="0" w:beforeAutospacing="0" w:after="0" w:afterAutospacing="0" w:line="360" w:lineRule="auto"/>
        <w:ind w:left="284" w:firstLine="567"/>
        <w:jc w:val="both"/>
        <w:rPr>
          <w:b/>
          <w:color w:val="000000" w:themeColor="text1"/>
        </w:rPr>
      </w:pPr>
      <w:r w:rsidRPr="008B6B59">
        <w:rPr>
          <w:b/>
          <w:color w:val="000000" w:themeColor="text1"/>
        </w:rPr>
        <w:t>По итогам  реализации программы планируется достижение следующих результатов:</w:t>
      </w:r>
    </w:p>
    <w:p w:rsidR="006C4DFA" w:rsidRPr="006C4DFA" w:rsidRDefault="006C4DFA" w:rsidP="00D50344">
      <w:pPr>
        <w:pStyle w:val="aa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Сохранность контингента;</w:t>
      </w:r>
    </w:p>
    <w:p w:rsidR="006C4DFA" w:rsidRPr="006C4DFA" w:rsidRDefault="00D50344" w:rsidP="00D50344">
      <w:pPr>
        <w:pStyle w:val="aa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</w:t>
      </w:r>
      <w:r w:rsidR="006C4DFA" w:rsidRPr="006C4DFA">
        <w:rPr>
          <w:rFonts w:ascii="Times New Roman" w:hAnsi="Times New Roman"/>
          <w:color w:val="000000"/>
          <w:sz w:val="24"/>
          <w:szCs w:val="24"/>
        </w:rPr>
        <w:t xml:space="preserve">довлетворенность </w:t>
      </w:r>
      <w:r>
        <w:rPr>
          <w:rFonts w:ascii="Times New Roman" w:hAnsi="Times New Roman"/>
          <w:color w:val="000000"/>
          <w:sz w:val="24"/>
          <w:szCs w:val="24"/>
        </w:rPr>
        <w:t xml:space="preserve">участников </w:t>
      </w:r>
      <w:r w:rsidR="001436E8"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 xml:space="preserve">рограммы </w:t>
      </w:r>
      <w:r w:rsidR="001436E8">
        <w:rPr>
          <w:rFonts w:ascii="Times New Roman" w:hAnsi="Times New Roman"/>
          <w:color w:val="000000"/>
          <w:sz w:val="24"/>
          <w:szCs w:val="24"/>
        </w:rPr>
        <w:t xml:space="preserve">(детей, педагогов, администрации) </w:t>
      </w:r>
      <w:r w:rsidR="006C4DFA" w:rsidRPr="006C4DFA">
        <w:rPr>
          <w:rFonts w:ascii="Times New Roman" w:hAnsi="Times New Roman"/>
          <w:color w:val="000000"/>
          <w:sz w:val="24"/>
          <w:szCs w:val="24"/>
        </w:rPr>
        <w:t xml:space="preserve"> результатами </w:t>
      </w:r>
      <w:r w:rsidR="001436E8">
        <w:rPr>
          <w:rFonts w:ascii="Times New Roman" w:hAnsi="Times New Roman"/>
          <w:color w:val="000000"/>
          <w:sz w:val="24"/>
          <w:szCs w:val="24"/>
        </w:rPr>
        <w:t xml:space="preserve">ее </w:t>
      </w:r>
      <w:r w:rsidR="006C4DFA" w:rsidRPr="006C4DFA">
        <w:rPr>
          <w:rFonts w:ascii="Times New Roman" w:hAnsi="Times New Roman"/>
          <w:color w:val="000000"/>
          <w:sz w:val="24"/>
          <w:szCs w:val="24"/>
        </w:rPr>
        <w:t>реализации</w:t>
      </w:r>
      <w:r w:rsidR="006C4DFA">
        <w:rPr>
          <w:color w:val="000000"/>
        </w:rPr>
        <w:t>;</w:t>
      </w:r>
    </w:p>
    <w:p w:rsidR="005C6B68" w:rsidRPr="001436E8" w:rsidRDefault="001436E8" w:rsidP="005C6B68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C4DFA">
        <w:rPr>
          <w:rFonts w:ascii="Times New Roman" w:hAnsi="Times New Roman"/>
          <w:sz w:val="24"/>
          <w:szCs w:val="24"/>
        </w:rPr>
        <w:t xml:space="preserve">Формирование мотивационной готовности к продолжению освоения программы на новых уровнях  (в рамках дополнительных  программ туристско-краеведческой, социально-педагогической направленностей, программ следующих смен)                                    </w:t>
      </w:r>
    </w:p>
    <w:p w:rsidR="005C6B68" w:rsidRPr="005C6B68" w:rsidRDefault="005C6B68" w:rsidP="005C6B68">
      <w:pPr>
        <w:autoSpaceDE w:val="0"/>
        <w:autoSpaceDN w:val="0"/>
        <w:adjustRightInd w:val="0"/>
        <w:spacing w:line="360" w:lineRule="auto"/>
        <w:jc w:val="both"/>
      </w:pPr>
    </w:p>
    <w:p w:rsidR="006D1C1B" w:rsidRPr="008B6B59" w:rsidRDefault="006D1C1B" w:rsidP="006E0E0E">
      <w:pPr>
        <w:autoSpaceDE w:val="0"/>
        <w:autoSpaceDN w:val="0"/>
        <w:adjustRightInd w:val="0"/>
        <w:spacing w:line="360" w:lineRule="auto"/>
        <w:ind w:left="284" w:firstLine="567"/>
        <w:jc w:val="center"/>
        <w:rPr>
          <w:b/>
        </w:rPr>
      </w:pPr>
      <w:r w:rsidRPr="008B6B59">
        <w:rPr>
          <w:b/>
        </w:rPr>
        <w:t>Раздел 2 «Комплекс организационно-педагогических условий»</w:t>
      </w:r>
    </w:p>
    <w:p w:rsidR="001C1607" w:rsidRDefault="001C1607" w:rsidP="006E0E0E">
      <w:pPr>
        <w:autoSpaceDE w:val="0"/>
        <w:autoSpaceDN w:val="0"/>
        <w:adjustRightInd w:val="0"/>
        <w:spacing w:line="360" w:lineRule="auto"/>
        <w:ind w:left="284" w:firstLine="567"/>
        <w:jc w:val="center"/>
        <w:rPr>
          <w:b/>
        </w:rPr>
      </w:pPr>
    </w:p>
    <w:p w:rsidR="006E0E0E" w:rsidRDefault="006D1C1B" w:rsidP="006E0E0E">
      <w:pPr>
        <w:autoSpaceDE w:val="0"/>
        <w:autoSpaceDN w:val="0"/>
        <w:adjustRightInd w:val="0"/>
        <w:spacing w:line="360" w:lineRule="auto"/>
        <w:ind w:left="284" w:firstLine="567"/>
        <w:jc w:val="center"/>
        <w:rPr>
          <w:b/>
        </w:rPr>
      </w:pPr>
      <w:r w:rsidRPr="008B6B59">
        <w:rPr>
          <w:b/>
        </w:rPr>
        <w:t>2.2. Условия реализации программы</w:t>
      </w:r>
    </w:p>
    <w:p w:rsidR="00F40A1E" w:rsidRDefault="00F40A1E" w:rsidP="00F40A1E">
      <w:pPr>
        <w:spacing w:line="100" w:lineRule="atLeast"/>
        <w:ind w:left="284" w:firstLine="567"/>
        <w:jc w:val="center"/>
      </w:pPr>
    </w:p>
    <w:p w:rsidR="00AB6C23" w:rsidRPr="001436E8" w:rsidRDefault="00AB6C23" w:rsidP="001436E8">
      <w:pPr>
        <w:spacing w:line="100" w:lineRule="atLeast"/>
        <w:jc w:val="both"/>
        <w:rPr>
          <w:b/>
          <w:color w:val="FF0000"/>
        </w:rPr>
      </w:pPr>
    </w:p>
    <w:p w:rsidR="00AB6C23" w:rsidRPr="008B6B59" w:rsidRDefault="00AB6C23" w:rsidP="00AB6C23">
      <w:pPr>
        <w:tabs>
          <w:tab w:val="left" w:pos="0"/>
        </w:tabs>
        <w:jc w:val="center"/>
      </w:pPr>
      <w:r>
        <w:rPr>
          <w:b/>
          <w:bCs/>
        </w:rPr>
        <w:t>2.2.</w:t>
      </w:r>
      <w:r w:rsidR="001436E8">
        <w:rPr>
          <w:b/>
          <w:bCs/>
        </w:rPr>
        <w:t>1</w:t>
      </w:r>
      <w:r>
        <w:rPr>
          <w:b/>
          <w:bCs/>
        </w:rPr>
        <w:t>.</w:t>
      </w:r>
      <w:r w:rsidRPr="008B6B59">
        <w:rPr>
          <w:b/>
          <w:bCs/>
        </w:rPr>
        <w:t>Система контроля реализации программы.</w:t>
      </w:r>
    </w:p>
    <w:p w:rsidR="00AB6C23" w:rsidRPr="008B6B59" w:rsidRDefault="00AB6C23" w:rsidP="00AB6C23">
      <w:pPr>
        <w:tabs>
          <w:tab w:val="left" w:pos="0"/>
        </w:tabs>
        <w:ind w:left="284" w:firstLine="567"/>
        <w:rPr>
          <w:i/>
        </w:rPr>
      </w:pPr>
    </w:p>
    <w:tbl>
      <w:tblPr>
        <w:tblW w:w="13608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45"/>
        <w:gridCol w:w="2079"/>
        <w:gridCol w:w="2835"/>
        <w:gridCol w:w="3449"/>
      </w:tblGrid>
      <w:tr w:rsidR="00AB6C23" w:rsidRPr="008B6B59" w:rsidTr="00AB6C2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C23" w:rsidRPr="008B6B59" w:rsidRDefault="00AB6C23" w:rsidP="005722FC">
            <w:pPr>
              <w:ind w:left="284" w:firstLine="567"/>
              <w:jc w:val="center"/>
            </w:pPr>
            <w:r w:rsidRPr="008B6B59">
              <w:t>Мероприятие</w:t>
            </w:r>
          </w:p>
          <w:p w:rsidR="00AB6C23" w:rsidRPr="008B6B59" w:rsidRDefault="00AB6C23" w:rsidP="005722FC">
            <w:pPr>
              <w:ind w:left="284" w:firstLine="567"/>
              <w:jc w:val="center"/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C23" w:rsidRPr="008B6B59" w:rsidRDefault="00AB6C23" w:rsidP="005722FC">
            <w:pPr>
              <w:ind w:left="284" w:firstLine="567"/>
              <w:jc w:val="center"/>
            </w:pPr>
            <w:r w:rsidRPr="008B6B59">
              <w:t>Срок проведения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C23" w:rsidRPr="008B6B59" w:rsidRDefault="00AB6C23" w:rsidP="005722FC">
            <w:pPr>
              <w:ind w:left="284" w:firstLine="567"/>
              <w:jc w:val="center"/>
            </w:pPr>
            <w:r w:rsidRPr="008B6B59">
              <w:t>Ответственные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C23" w:rsidRPr="008B6B59" w:rsidRDefault="00AB6C23" w:rsidP="005722FC">
            <w:pPr>
              <w:ind w:left="284" w:hanging="61"/>
              <w:jc w:val="center"/>
            </w:pPr>
            <w:r w:rsidRPr="008B6B59">
              <w:t>форма</w:t>
            </w:r>
          </w:p>
        </w:tc>
      </w:tr>
      <w:tr w:rsidR="00AB6C23" w:rsidRPr="008B6B59" w:rsidTr="00AB6C2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C23" w:rsidRPr="008B6B59" w:rsidRDefault="00AB6C23" w:rsidP="005722FC">
            <w:pPr>
              <w:ind w:left="284" w:firstLine="33"/>
              <w:jc w:val="center"/>
            </w:pPr>
            <w:r w:rsidRPr="008B6B59">
              <w:t>Входной мониторинг по выявлению:</w:t>
            </w:r>
          </w:p>
          <w:p w:rsidR="00AB6C23" w:rsidRPr="008B6B59" w:rsidRDefault="00AB6C23" w:rsidP="005722FC">
            <w:pPr>
              <w:ind w:left="284" w:firstLine="33"/>
              <w:jc w:val="center"/>
            </w:pPr>
            <w:r w:rsidRPr="008B6B59">
              <w:t>мотивов пребывания в лагере</w:t>
            </w:r>
            <w:r>
              <w:t>,</w:t>
            </w:r>
          </w:p>
          <w:p w:rsidR="00AB6C23" w:rsidRPr="008B6B59" w:rsidRDefault="00AB6C23" w:rsidP="005722FC">
            <w:pPr>
              <w:ind w:left="284" w:firstLine="33"/>
              <w:jc w:val="center"/>
            </w:pPr>
            <w:r w:rsidRPr="008B6B59">
              <w:t>детских  интересов,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C23" w:rsidRPr="008B6B59" w:rsidRDefault="00AB6C23" w:rsidP="005722FC">
            <w:pPr>
              <w:ind w:left="284" w:firstLine="40"/>
              <w:jc w:val="center"/>
            </w:pPr>
            <w:r w:rsidRPr="008B6B59">
              <w:t>1-3 день смены</w:t>
            </w:r>
          </w:p>
          <w:p w:rsidR="00AB6C23" w:rsidRPr="008B6B59" w:rsidRDefault="00AB6C23" w:rsidP="005722FC">
            <w:pPr>
              <w:ind w:left="284" w:firstLine="4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C23" w:rsidRPr="008B6B59" w:rsidRDefault="00AB6C23" w:rsidP="005722FC">
            <w:pPr>
              <w:ind w:left="284" w:firstLine="80"/>
              <w:jc w:val="center"/>
            </w:pPr>
            <w:r w:rsidRPr="008B6B59">
              <w:t>Воспитатели</w:t>
            </w:r>
          </w:p>
          <w:p w:rsidR="00AB6C23" w:rsidRPr="008B6B59" w:rsidRDefault="00AB6C23" w:rsidP="005722FC">
            <w:pPr>
              <w:ind w:left="284" w:firstLine="80"/>
              <w:jc w:val="center"/>
            </w:pPr>
            <w:r w:rsidRPr="008B6B59">
              <w:t>Педагог-психолог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C23" w:rsidRPr="008B6B59" w:rsidRDefault="00AB6C23" w:rsidP="005722FC">
            <w:pPr>
              <w:ind w:left="284" w:hanging="61"/>
              <w:jc w:val="center"/>
            </w:pPr>
            <w:r w:rsidRPr="008B6B59">
              <w:t>Опрос, анкетирование</w:t>
            </w:r>
          </w:p>
          <w:p w:rsidR="00AB6C23" w:rsidRPr="008B6B59" w:rsidRDefault="00AB6C23" w:rsidP="005722FC">
            <w:pPr>
              <w:ind w:left="284" w:hanging="61"/>
              <w:jc w:val="center"/>
            </w:pPr>
          </w:p>
        </w:tc>
      </w:tr>
      <w:tr w:rsidR="00AB6C23" w:rsidRPr="008B6B59" w:rsidTr="00AB6C2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C23" w:rsidRPr="008B6B59" w:rsidRDefault="00AB6C23" w:rsidP="005722FC">
            <w:pPr>
              <w:ind w:left="284" w:firstLine="33"/>
              <w:jc w:val="center"/>
            </w:pPr>
            <w:r w:rsidRPr="008B6B59">
              <w:t>Мероприят</w:t>
            </w:r>
            <w:r w:rsidR="00535D13">
              <w:t xml:space="preserve">ия по контролю </w:t>
            </w:r>
            <w:proofErr w:type="spellStart"/>
            <w:r w:rsidR="00535D13">
              <w:t>психологического</w:t>
            </w:r>
            <w:r w:rsidRPr="008B6B59">
              <w:t>комфорта</w:t>
            </w:r>
            <w:proofErr w:type="spellEnd"/>
            <w:r w:rsidRPr="008B6B59">
              <w:t xml:space="preserve"> ребенка в группе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C23" w:rsidRPr="008B6B59" w:rsidRDefault="00AB6C23" w:rsidP="005722FC">
            <w:pPr>
              <w:ind w:left="284" w:firstLine="40"/>
              <w:jc w:val="center"/>
            </w:pPr>
            <w:r>
              <w:t>По графику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C23" w:rsidRPr="008B6B59" w:rsidRDefault="00AB6C23" w:rsidP="005722FC">
            <w:pPr>
              <w:ind w:left="284" w:firstLine="80"/>
              <w:jc w:val="center"/>
            </w:pPr>
            <w:r w:rsidRPr="008B6B59">
              <w:t>Воспитатели</w:t>
            </w:r>
          </w:p>
          <w:p w:rsidR="00AB6C23" w:rsidRPr="008B6B59" w:rsidRDefault="00AB6C23" w:rsidP="005722FC">
            <w:pPr>
              <w:ind w:left="284" w:firstLine="80"/>
              <w:jc w:val="center"/>
            </w:pPr>
            <w:r w:rsidRPr="008B6B59">
              <w:t>Педагог-психолог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C23" w:rsidRPr="008B6B59" w:rsidRDefault="00AB6C23" w:rsidP="005722FC">
            <w:pPr>
              <w:ind w:left="284" w:hanging="61"/>
              <w:jc w:val="center"/>
            </w:pPr>
            <w:r w:rsidRPr="008B6B59">
              <w:t>Адаптационные игры, наблюдение</w:t>
            </w:r>
          </w:p>
          <w:p w:rsidR="00AB6C23" w:rsidRPr="008B6B59" w:rsidRDefault="00AB6C23" w:rsidP="005722FC">
            <w:pPr>
              <w:ind w:left="284" w:hanging="61"/>
              <w:jc w:val="center"/>
            </w:pPr>
          </w:p>
        </w:tc>
      </w:tr>
      <w:tr w:rsidR="00AB6C23" w:rsidRPr="008B6B59" w:rsidTr="00AB6C2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C23" w:rsidRPr="008B6B59" w:rsidRDefault="00AB6C23" w:rsidP="005722FC">
            <w:pPr>
              <w:ind w:left="284" w:firstLine="33"/>
              <w:jc w:val="center"/>
            </w:pPr>
            <w:r w:rsidRPr="008B6B59">
              <w:lastRenderedPageBreak/>
              <w:t>Система  отслеживание настроения детей, удовлетворенности проведенными мероприятиями.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C23" w:rsidRPr="008B6B59" w:rsidRDefault="00AB6C23" w:rsidP="005722FC">
            <w:pPr>
              <w:ind w:left="284" w:firstLine="40"/>
              <w:jc w:val="center"/>
            </w:pPr>
            <w:r w:rsidRPr="008B6B59">
              <w:t>В течение смены</w:t>
            </w:r>
          </w:p>
          <w:p w:rsidR="00AB6C23" w:rsidRPr="008B6B59" w:rsidRDefault="00AB6C23" w:rsidP="005722FC">
            <w:pPr>
              <w:ind w:left="284" w:firstLine="40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C23" w:rsidRPr="008B6B59" w:rsidRDefault="00AB6C23" w:rsidP="005722FC">
            <w:pPr>
              <w:ind w:left="284" w:firstLine="80"/>
              <w:jc w:val="center"/>
            </w:pPr>
            <w:r w:rsidRPr="008B6B59">
              <w:t>Воспитатель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C23" w:rsidRPr="008B6B59" w:rsidRDefault="00AB6C23" w:rsidP="005722FC">
            <w:pPr>
              <w:ind w:left="284" w:hanging="61"/>
              <w:jc w:val="center"/>
            </w:pPr>
            <w:r w:rsidRPr="008B6B59">
              <w:t>Ежевечерний рефлексивный ритуал (сумерки)</w:t>
            </w:r>
          </w:p>
          <w:p w:rsidR="00AB6C23" w:rsidRPr="008B6B59" w:rsidRDefault="00AB6C23" w:rsidP="005722FC">
            <w:pPr>
              <w:ind w:left="284" w:hanging="61"/>
              <w:jc w:val="center"/>
            </w:pPr>
            <w:r w:rsidRPr="008B6B59">
              <w:t>Работа «Беседки доверия»</w:t>
            </w:r>
          </w:p>
        </w:tc>
      </w:tr>
      <w:tr w:rsidR="00AB6C23" w:rsidRPr="008B6B59" w:rsidTr="00AB6C2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C23" w:rsidRPr="008B6B59" w:rsidRDefault="00AB6C23" w:rsidP="005722FC">
            <w:pPr>
              <w:ind w:left="284" w:firstLine="33"/>
              <w:jc w:val="center"/>
            </w:pPr>
            <w:r w:rsidRPr="008B6B59">
              <w:t>Анкетирование детей в конце смены, позволяющее выявить оправдание ожиданий.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C23" w:rsidRDefault="00AB6C23" w:rsidP="00AB6C23">
            <w:pPr>
              <w:ind w:left="284" w:firstLine="40"/>
              <w:jc w:val="center"/>
            </w:pPr>
            <w:r>
              <w:t>19-21</w:t>
            </w:r>
          </w:p>
          <w:p w:rsidR="00AB6C23" w:rsidRPr="008B6B59" w:rsidRDefault="00AB6C23" w:rsidP="00AB6C23">
            <w:pPr>
              <w:ind w:left="284" w:firstLine="40"/>
              <w:jc w:val="center"/>
            </w:pPr>
            <w:r w:rsidRPr="008B6B59">
              <w:t xml:space="preserve"> день смен</w:t>
            </w:r>
            <w:r>
              <w:t>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C23" w:rsidRPr="008B6B59" w:rsidRDefault="00AB6C23" w:rsidP="005722FC">
            <w:pPr>
              <w:ind w:left="284" w:firstLine="80"/>
              <w:jc w:val="center"/>
            </w:pPr>
            <w:r w:rsidRPr="008B6B59">
              <w:t>Воспитатель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C23" w:rsidRPr="008B6B59" w:rsidRDefault="00AB6C23" w:rsidP="005722FC">
            <w:pPr>
              <w:ind w:left="284" w:hanging="61"/>
              <w:jc w:val="center"/>
            </w:pPr>
            <w:r w:rsidRPr="008B6B59">
              <w:t>Ритуалы прощания</w:t>
            </w:r>
          </w:p>
        </w:tc>
      </w:tr>
    </w:tbl>
    <w:p w:rsidR="001C1607" w:rsidRDefault="00535D13" w:rsidP="00AB6C23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61595</wp:posOffset>
            </wp:positionV>
            <wp:extent cx="1090295" cy="4304665"/>
            <wp:effectExtent l="19050" t="0" r="0" b="0"/>
            <wp:wrapNone/>
            <wp:docPr id="7" name="Рисунок 27" descr="http://previews.123rf.com/images/justaa/justaa1204/justaa120400034/13192480-Frame-with-happy-kids-and-colorful-crayons-Stock-Vector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reviews.123rf.com/images/justaa/justaa1204/justaa120400034/13192480-Frame-with-happy-kids-and-colorful-crayons-Stock-Vector-schoo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338" r="75953" b="3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430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607" w:rsidRPr="001C1607" w:rsidRDefault="001C1607" w:rsidP="005C6B68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2.2.</w:t>
      </w:r>
      <w:r w:rsidR="001436E8">
        <w:rPr>
          <w:b/>
          <w:bCs/>
        </w:rPr>
        <w:t>2</w:t>
      </w:r>
      <w:r>
        <w:rPr>
          <w:b/>
          <w:bCs/>
        </w:rPr>
        <w:t>.</w:t>
      </w:r>
      <w:r w:rsidRPr="001C1607">
        <w:rPr>
          <w:b/>
          <w:bCs/>
        </w:rPr>
        <w:t>Индикаторы эффективности  Программы</w:t>
      </w:r>
    </w:p>
    <w:p w:rsidR="001C1607" w:rsidRPr="001C1607" w:rsidRDefault="001C1607" w:rsidP="005C6B68">
      <w:pPr>
        <w:pStyle w:val="a7"/>
        <w:numPr>
          <w:ilvl w:val="0"/>
          <w:numId w:val="29"/>
        </w:numPr>
        <w:spacing w:line="360" w:lineRule="auto"/>
        <w:jc w:val="both"/>
      </w:pPr>
      <w:r w:rsidRPr="001C1607">
        <w:t>Наполняемость лагеря</w:t>
      </w:r>
      <w:proofErr w:type="gramStart"/>
      <w:r w:rsidRPr="001C1607">
        <w:t xml:space="preserve"> (%)</w:t>
      </w:r>
      <w:proofErr w:type="gramEnd"/>
    </w:p>
    <w:p w:rsidR="001C1607" w:rsidRPr="001C1607" w:rsidRDefault="001C1607" w:rsidP="005C6B68">
      <w:pPr>
        <w:pStyle w:val="a7"/>
        <w:numPr>
          <w:ilvl w:val="0"/>
          <w:numId w:val="29"/>
        </w:numPr>
        <w:spacing w:line="360" w:lineRule="auto"/>
        <w:jc w:val="both"/>
      </w:pPr>
      <w:r w:rsidRPr="001C1607">
        <w:t>Эффект оздоровления</w:t>
      </w:r>
    </w:p>
    <w:p w:rsidR="001C1607" w:rsidRPr="001C1607" w:rsidRDefault="001C1607" w:rsidP="005C6B68">
      <w:pPr>
        <w:pStyle w:val="a7"/>
        <w:numPr>
          <w:ilvl w:val="0"/>
          <w:numId w:val="29"/>
        </w:numPr>
        <w:spacing w:line="360" w:lineRule="auto"/>
        <w:jc w:val="both"/>
      </w:pPr>
      <w:r w:rsidRPr="001C1607">
        <w:t>Отсутствие несчастных случаев и вспышек инфекционных заболеваний</w:t>
      </w:r>
    </w:p>
    <w:p w:rsidR="001C1607" w:rsidRPr="001C1607" w:rsidRDefault="001C1607" w:rsidP="005C6B68">
      <w:pPr>
        <w:pStyle w:val="a7"/>
        <w:numPr>
          <w:ilvl w:val="0"/>
          <w:numId w:val="29"/>
        </w:numPr>
        <w:spacing w:line="360" w:lineRule="auto"/>
        <w:jc w:val="both"/>
      </w:pPr>
      <w:r w:rsidRPr="001C1607">
        <w:t>Формирование стабильного педагогического коллектива</w:t>
      </w:r>
    </w:p>
    <w:p w:rsidR="001C1607" w:rsidRPr="001C1607" w:rsidRDefault="001C1607" w:rsidP="005C6B68">
      <w:pPr>
        <w:pStyle w:val="a7"/>
        <w:numPr>
          <w:ilvl w:val="0"/>
          <w:numId w:val="29"/>
        </w:numPr>
        <w:spacing w:line="360" w:lineRule="auto"/>
        <w:jc w:val="both"/>
      </w:pPr>
      <w:r w:rsidRPr="001C1607">
        <w:t>Формирование относительно постоянного контингента отдыхающих</w:t>
      </w:r>
    </w:p>
    <w:p w:rsidR="001C1607" w:rsidRPr="001C1607" w:rsidRDefault="001C1607" w:rsidP="005C6B68">
      <w:pPr>
        <w:pStyle w:val="a7"/>
        <w:numPr>
          <w:ilvl w:val="0"/>
          <w:numId w:val="29"/>
        </w:numPr>
        <w:spacing w:line="360" w:lineRule="auto"/>
        <w:jc w:val="both"/>
      </w:pPr>
      <w:r w:rsidRPr="001C1607">
        <w:t>Формирование положительного имиджа организации</w:t>
      </w:r>
    </w:p>
    <w:p w:rsidR="001C1607" w:rsidRPr="001C1607" w:rsidRDefault="001C1607" w:rsidP="001C1607">
      <w:pPr>
        <w:shd w:val="clear" w:color="auto" w:fill="FFFFFF"/>
        <w:rPr>
          <w:b/>
        </w:rPr>
      </w:pPr>
    </w:p>
    <w:p w:rsidR="001C1607" w:rsidRPr="001C1607" w:rsidRDefault="001C1607" w:rsidP="001C1607">
      <w:pPr>
        <w:shd w:val="clear" w:color="auto" w:fill="FFFFFF"/>
        <w:jc w:val="center"/>
        <w:rPr>
          <w:b/>
        </w:rPr>
      </w:pPr>
      <w:r>
        <w:rPr>
          <w:b/>
        </w:rPr>
        <w:t xml:space="preserve">      2.2.</w:t>
      </w:r>
      <w:r w:rsidR="001436E8">
        <w:rPr>
          <w:b/>
        </w:rPr>
        <w:t>3</w:t>
      </w:r>
      <w:r>
        <w:rPr>
          <w:b/>
        </w:rPr>
        <w:t>.</w:t>
      </w:r>
      <w:r w:rsidRPr="001C1607">
        <w:rPr>
          <w:b/>
        </w:rPr>
        <w:t>Ожидаемые результаты реализации Программы:</w:t>
      </w:r>
    </w:p>
    <w:p w:rsidR="001C1607" w:rsidRPr="001C1607" w:rsidRDefault="001C1607" w:rsidP="001C1607">
      <w:pPr>
        <w:shd w:val="clear" w:color="auto" w:fill="FFFFFF"/>
        <w:rPr>
          <w:b/>
        </w:rPr>
      </w:pPr>
    </w:p>
    <w:p w:rsidR="001C1607" w:rsidRPr="001C1607" w:rsidRDefault="001C1607" w:rsidP="005C6B68">
      <w:pPr>
        <w:shd w:val="clear" w:color="auto" w:fill="FFFFFF"/>
        <w:spacing w:line="360" w:lineRule="auto"/>
        <w:rPr>
          <w:rFonts w:ascii="Arial" w:hAnsi="Arial" w:cs="Arial"/>
          <w:color w:val="000000"/>
        </w:rPr>
      </w:pPr>
      <w:r w:rsidRPr="001C1607">
        <w:rPr>
          <w:color w:val="000000"/>
          <w:u w:val="single"/>
        </w:rPr>
        <w:t>В результате выполнения Программы будет обеспечено</w:t>
      </w:r>
      <w:r w:rsidRPr="001C1607">
        <w:rPr>
          <w:color w:val="000000"/>
        </w:rPr>
        <w:t>:</w:t>
      </w:r>
    </w:p>
    <w:p w:rsidR="001C1607" w:rsidRPr="001C1607" w:rsidRDefault="001C1607" w:rsidP="005C6B68">
      <w:pPr>
        <w:pStyle w:val="aa"/>
        <w:numPr>
          <w:ilvl w:val="0"/>
          <w:numId w:val="30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Pr="001C1607">
        <w:rPr>
          <w:rFonts w:ascii="Times New Roman" w:hAnsi="Times New Roman"/>
          <w:color w:val="000000"/>
          <w:sz w:val="24"/>
          <w:szCs w:val="24"/>
        </w:rPr>
        <w:t xml:space="preserve">недрение эффективных форм воспитания и </w:t>
      </w:r>
      <w:proofErr w:type="gramStart"/>
      <w:r w:rsidRPr="001C1607">
        <w:rPr>
          <w:rFonts w:ascii="Times New Roman" w:hAnsi="Times New Roman"/>
          <w:color w:val="000000"/>
          <w:sz w:val="24"/>
          <w:szCs w:val="24"/>
        </w:rPr>
        <w:t>социализации</w:t>
      </w:r>
      <w:proofErr w:type="gramEnd"/>
      <w:r w:rsidRPr="001C1607">
        <w:rPr>
          <w:rFonts w:ascii="Times New Roman" w:hAnsi="Times New Roman"/>
          <w:color w:val="000000"/>
          <w:sz w:val="24"/>
          <w:szCs w:val="24"/>
        </w:rPr>
        <w:t xml:space="preserve"> обучающихся в условиях загородного лагеря.</w:t>
      </w:r>
    </w:p>
    <w:p w:rsidR="001C1607" w:rsidRPr="001C1607" w:rsidRDefault="001C1607" w:rsidP="005C6B68">
      <w:pPr>
        <w:pStyle w:val="aa"/>
        <w:numPr>
          <w:ilvl w:val="0"/>
          <w:numId w:val="30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Pr="001C1607">
        <w:rPr>
          <w:rFonts w:ascii="Times New Roman" w:hAnsi="Times New Roman"/>
          <w:color w:val="000000"/>
          <w:sz w:val="24"/>
          <w:szCs w:val="24"/>
        </w:rPr>
        <w:t xml:space="preserve">овышение активности всех целевых групп, позволяющей обеспечить новые уровни взаимодействия их друг с другом, </w:t>
      </w:r>
    </w:p>
    <w:p w:rsidR="001C1607" w:rsidRPr="001C1607" w:rsidRDefault="001C1607" w:rsidP="005C6B68">
      <w:pPr>
        <w:pStyle w:val="aa"/>
        <w:numPr>
          <w:ilvl w:val="0"/>
          <w:numId w:val="30"/>
        </w:numPr>
        <w:shd w:val="clear" w:color="auto" w:fill="FFFFFF"/>
        <w:tabs>
          <w:tab w:val="clear" w:pos="904"/>
          <w:tab w:val="num" w:pos="851"/>
        </w:tabs>
        <w:spacing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К</w:t>
      </w:r>
      <w:r w:rsidRPr="001C1607">
        <w:rPr>
          <w:rFonts w:ascii="Times New Roman" w:hAnsi="Times New Roman"/>
          <w:color w:val="000000"/>
          <w:sz w:val="24"/>
          <w:szCs w:val="24"/>
        </w:rPr>
        <w:t>ооперирование с внешней средой (</w:t>
      </w:r>
      <w:r w:rsidRPr="001C16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привлечение к сотрудничеству специалистов из учреждений культуры, спорта, силовых структур</w:t>
      </w:r>
      <w:proofErr w:type="gramEnd"/>
      <w:r w:rsidRPr="001C16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и др.</w:t>
      </w:r>
      <w:proofErr w:type="gramStart"/>
      <w:r w:rsidRPr="001C16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Pr="001C16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C1607">
        <w:rPr>
          <w:rFonts w:ascii="Times New Roman" w:hAnsi="Times New Roman"/>
          <w:color w:val="000000"/>
          <w:sz w:val="24"/>
          <w:szCs w:val="24"/>
        </w:rPr>
        <w:t>для формирования устойчивых  связей в целях стабильного функционирования воспитательной компоненты;</w:t>
      </w:r>
    </w:p>
    <w:p w:rsidR="001C1607" w:rsidRPr="001C1607" w:rsidRDefault="001C1607" w:rsidP="005C6B68">
      <w:pPr>
        <w:pStyle w:val="aa"/>
        <w:numPr>
          <w:ilvl w:val="0"/>
          <w:numId w:val="30"/>
        </w:numPr>
        <w:shd w:val="clear" w:color="auto" w:fill="FFFFFF"/>
        <w:tabs>
          <w:tab w:val="clear" w:pos="904"/>
          <w:tab w:val="num" w:pos="851"/>
        </w:tabs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Pr="001C1607">
        <w:rPr>
          <w:rFonts w:ascii="Times New Roman" w:hAnsi="Times New Roman"/>
          <w:color w:val="000000"/>
          <w:sz w:val="24"/>
          <w:szCs w:val="24"/>
        </w:rPr>
        <w:t>ысокая удовлетворенность всех целевых групп результатами реализации программы.</w:t>
      </w:r>
    </w:p>
    <w:p w:rsidR="001C1607" w:rsidRPr="001C1607" w:rsidRDefault="001C1607" w:rsidP="005C6B68">
      <w:pPr>
        <w:numPr>
          <w:ilvl w:val="0"/>
          <w:numId w:val="3"/>
        </w:numPr>
        <w:shd w:val="clear" w:color="auto" w:fill="FFFFFF"/>
        <w:tabs>
          <w:tab w:val="clear" w:pos="904"/>
          <w:tab w:val="num" w:pos="851"/>
          <w:tab w:val="num" w:pos="993"/>
        </w:tabs>
        <w:spacing w:line="360" w:lineRule="auto"/>
        <w:ind w:left="993"/>
        <w:jc w:val="both"/>
        <w:rPr>
          <w:b/>
          <w:bCs/>
          <w:color w:val="000000"/>
        </w:rPr>
      </w:pPr>
      <w:r w:rsidRPr="001C1607">
        <w:rPr>
          <w:color w:val="000000"/>
        </w:rPr>
        <w:t>Наличие высокопрофессионального стабильного педагогического коллектива, способного реализовать любые педагогические задачи в условиях загородного лагеря.</w:t>
      </w:r>
    </w:p>
    <w:p w:rsidR="001C1607" w:rsidRPr="001C1607" w:rsidRDefault="001436E8" w:rsidP="00AB6C23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-153035</wp:posOffset>
            </wp:positionV>
            <wp:extent cx="1090295" cy="4304665"/>
            <wp:effectExtent l="19050" t="0" r="0" b="0"/>
            <wp:wrapNone/>
            <wp:docPr id="8" name="Рисунок 27" descr="http://previews.123rf.com/images/justaa/justaa1204/justaa120400034/13192480-Frame-with-happy-kids-and-colorful-crayons-Stock-Vector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reviews.123rf.com/images/justaa/justaa1204/justaa120400034/13192480-Frame-with-happy-kids-and-colorful-crayons-Stock-Vector-schoo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338" r="75953" b="3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430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46D" w:rsidRPr="005F5390" w:rsidRDefault="0045146D" w:rsidP="00AB6C23">
      <w:pPr>
        <w:spacing w:line="360" w:lineRule="auto"/>
        <w:ind w:left="426" w:right="57"/>
        <w:jc w:val="both"/>
        <w:rPr>
          <w:u w:val="single"/>
        </w:rPr>
      </w:pPr>
      <w:r w:rsidRPr="005F5390">
        <w:rPr>
          <w:u w:val="single"/>
        </w:rPr>
        <w:t>Площадка для лапты</w:t>
      </w:r>
    </w:p>
    <w:p w:rsidR="00D6123E" w:rsidRDefault="0045146D" w:rsidP="00AB6C23">
      <w:pPr>
        <w:spacing w:line="360" w:lineRule="auto"/>
        <w:ind w:left="426" w:right="57"/>
        <w:jc w:val="both"/>
      </w:pPr>
      <w:r w:rsidRPr="005F5390">
        <w:rPr>
          <w:u w:val="single"/>
        </w:rPr>
        <w:t>Футбольное поле</w:t>
      </w:r>
      <w:r w:rsidRPr="005F5390">
        <w:t xml:space="preserve">, </w:t>
      </w:r>
      <w:r>
        <w:t xml:space="preserve">  </w:t>
      </w:r>
    </w:p>
    <w:p w:rsidR="00D6123E" w:rsidRDefault="0045146D" w:rsidP="00AB6C23">
      <w:pPr>
        <w:spacing w:line="360" w:lineRule="auto"/>
        <w:ind w:left="426" w:right="57"/>
        <w:jc w:val="both"/>
      </w:pPr>
      <w:r>
        <w:lastRenderedPageBreak/>
        <w:t xml:space="preserve"> </w:t>
      </w:r>
      <w:r w:rsidRPr="005F5390">
        <w:rPr>
          <w:u w:val="single"/>
        </w:rPr>
        <w:t>Гимнастический городок;</w:t>
      </w:r>
      <w:r>
        <w:rPr>
          <w:u w:val="single"/>
        </w:rPr>
        <w:t xml:space="preserve">  брусья, </w:t>
      </w:r>
      <w:proofErr w:type="spellStart"/>
      <w:r>
        <w:rPr>
          <w:u w:val="single"/>
        </w:rPr>
        <w:t>рукоход</w:t>
      </w:r>
      <w:proofErr w:type="spellEnd"/>
      <w:r>
        <w:rPr>
          <w:u w:val="single"/>
        </w:rPr>
        <w:t xml:space="preserve">,  турники, </w:t>
      </w:r>
      <w:r>
        <w:t xml:space="preserve"> </w:t>
      </w:r>
    </w:p>
    <w:p w:rsidR="0045146D" w:rsidRDefault="0045146D" w:rsidP="00AB6C23">
      <w:pPr>
        <w:spacing w:line="360" w:lineRule="auto"/>
        <w:ind w:left="426" w:right="57"/>
        <w:jc w:val="both"/>
      </w:pPr>
      <w:r w:rsidRPr="005F5390">
        <w:rPr>
          <w:u w:val="single"/>
        </w:rPr>
        <w:t>Уличные тренажеры</w:t>
      </w:r>
      <w:r w:rsidRPr="005F5390">
        <w:t xml:space="preserve"> </w:t>
      </w:r>
      <w:r>
        <w:t>–</w:t>
      </w:r>
      <w:r w:rsidRPr="005F5390">
        <w:t xml:space="preserve"> </w:t>
      </w:r>
      <w:r>
        <w:t>3</w:t>
      </w:r>
    </w:p>
    <w:p w:rsidR="00E6341E" w:rsidRPr="005C6B68" w:rsidRDefault="0045146D" w:rsidP="005C6B68">
      <w:pPr>
        <w:autoSpaceDE w:val="0"/>
        <w:autoSpaceDN w:val="0"/>
        <w:adjustRightInd w:val="0"/>
        <w:spacing w:line="360" w:lineRule="auto"/>
        <w:ind w:left="426"/>
        <w:jc w:val="both"/>
        <w:rPr>
          <w:b/>
          <w:i/>
        </w:rPr>
      </w:pPr>
      <w:r w:rsidRPr="00EE4628">
        <w:rPr>
          <w:u w:val="single"/>
        </w:rPr>
        <w:t>Детский городок:</w:t>
      </w:r>
      <w:r>
        <w:t xml:space="preserve"> качели, горки-2, лабиринт</w:t>
      </w:r>
    </w:p>
    <w:p w:rsidR="006D1C1B" w:rsidRPr="001C1607" w:rsidRDefault="00535D13" w:rsidP="001C1607">
      <w:pPr>
        <w:autoSpaceDE w:val="0"/>
        <w:autoSpaceDN w:val="0"/>
        <w:adjustRightInd w:val="0"/>
        <w:spacing w:line="360" w:lineRule="auto"/>
        <w:ind w:left="284" w:firstLine="567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-660400</wp:posOffset>
            </wp:positionH>
            <wp:positionV relativeFrom="paragraph">
              <wp:posOffset>168275</wp:posOffset>
            </wp:positionV>
            <wp:extent cx="1059180" cy="4150360"/>
            <wp:effectExtent l="19050" t="0" r="0" b="0"/>
            <wp:wrapNone/>
            <wp:docPr id="16" name="Рисунок 27" descr="http://previews.123rf.com/images/justaa/justaa1204/justaa120400034/13192480-Frame-with-happy-kids-and-colorful-crayons-Stock-Vector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reviews.123rf.com/images/justaa/justaa1204/justaa120400034/13192480-Frame-with-happy-kids-and-colorful-crayons-Stock-Vector-schoo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338" r="75953" b="3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415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607">
        <w:rPr>
          <w:b/>
          <w:color w:val="000000" w:themeColor="text1"/>
        </w:rPr>
        <w:t>2.2.7.</w:t>
      </w:r>
      <w:r w:rsidR="006D1C1B" w:rsidRPr="001C1607">
        <w:rPr>
          <w:b/>
          <w:color w:val="000000" w:themeColor="text1"/>
        </w:rPr>
        <w:t>Необходимые инструменты и материалы:</w:t>
      </w:r>
    </w:p>
    <w:p w:rsidR="0045146D" w:rsidRDefault="006D1C1B" w:rsidP="00F93D5A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8B6B59">
        <w:rPr>
          <w:rFonts w:ascii="Times New Roman" w:hAnsi="Times New Roman"/>
          <w:sz w:val="24"/>
          <w:szCs w:val="24"/>
        </w:rPr>
        <w:t>Ноутбук с выходом в интернет</w:t>
      </w:r>
      <w:r w:rsidR="0045146D">
        <w:rPr>
          <w:rFonts w:ascii="Times New Roman" w:hAnsi="Times New Roman"/>
          <w:sz w:val="24"/>
          <w:szCs w:val="24"/>
        </w:rPr>
        <w:t>-5</w:t>
      </w:r>
    </w:p>
    <w:p w:rsidR="006D1C1B" w:rsidRPr="008B6B59" w:rsidRDefault="0045146D" w:rsidP="00F93D5A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Активная </w:t>
      </w:r>
      <w:r w:rsidR="006D1C1B" w:rsidRPr="008B6B59">
        <w:rPr>
          <w:rFonts w:ascii="Times New Roman" w:hAnsi="Times New Roman"/>
          <w:sz w:val="24"/>
          <w:szCs w:val="24"/>
        </w:rPr>
        <w:t>акустическая система</w:t>
      </w:r>
      <w:r>
        <w:rPr>
          <w:rFonts w:ascii="Times New Roman" w:hAnsi="Times New Roman"/>
          <w:sz w:val="24"/>
          <w:szCs w:val="24"/>
        </w:rPr>
        <w:t>- 5</w:t>
      </w:r>
      <w:r w:rsidR="006D1C1B" w:rsidRPr="008B6B59">
        <w:rPr>
          <w:rFonts w:ascii="Times New Roman" w:hAnsi="Times New Roman"/>
          <w:sz w:val="24"/>
          <w:szCs w:val="24"/>
        </w:rPr>
        <w:t>;</w:t>
      </w:r>
    </w:p>
    <w:p w:rsidR="006D1C1B" w:rsidRDefault="0045146D" w:rsidP="00F93D5A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проектор + экран   - 1</w:t>
      </w:r>
    </w:p>
    <w:p w:rsidR="0045146D" w:rsidRPr="008B6B59" w:rsidRDefault="0045146D" w:rsidP="00F93D5A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Телевизор - 2</w:t>
      </w:r>
    </w:p>
    <w:p w:rsidR="006D1C1B" w:rsidRPr="008B6B59" w:rsidRDefault="006D1C1B" w:rsidP="00F93D5A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8B6B59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>Флипчарт</w:t>
      </w:r>
      <w:proofErr w:type="spellEnd"/>
      <w:r w:rsidRPr="008B6B59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 xml:space="preserve">, бумага для </w:t>
      </w:r>
      <w:proofErr w:type="spellStart"/>
      <w:r w:rsidRPr="008B6B59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>флипчарта</w:t>
      </w:r>
      <w:proofErr w:type="spellEnd"/>
      <w:r w:rsidR="0045146D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>- 5</w:t>
      </w:r>
      <w:r w:rsidRPr="008B6B59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>;</w:t>
      </w:r>
    </w:p>
    <w:p w:rsidR="006D1C1B" w:rsidRPr="008B6B59" w:rsidRDefault="006D1C1B" w:rsidP="00F93D5A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</w:pPr>
      <w:r w:rsidRPr="008B6B59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>Магнитно-маркерная доска</w:t>
      </w:r>
      <w:r w:rsidR="0045146D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 xml:space="preserve"> - 5</w:t>
      </w:r>
      <w:r w:rsidRPr="008B6B59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>;</w:t>
      </w:r>
    </w:p>
    <w:p w:rsidR="006D1C1B" w:rsidRPr="008B6B59" w:rsidRDefault="006D1C1B" w:rsidP="00F93D5A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</w:pPr>
      <w:r w:rsidRPr="008B6B59">
        <w:rPr>
          <w:rFonts w:ascii="Times New Roman" w:hAnsi="Times New Roman"/>
          <w:sz w:val="24"/>
          <w:szCs w:val="24"/>
        </w:rPr>
        <w:t>Канцелярские товары</w:t>
      </w:r>
      <w:r w:rsidR="0045146D">
        <w:rPr>
          <w:rFonts w:ascii="Times New Roman" w:hAnsi="Times New Roman"/>
          <w:sz w:val="24"/>
          <w:szCs w:val="24"/>
        </w:rPr>
        <w:t xml:space="preserve"> </w:t>
      </w:r>
      <w:r w:rsidRPr="008B6B59">
        <w:rPr>
          <w:rFonts w:ascii="Times New Roman" w:hAnsi="Times New Roman"/>
          <w:sz w:val="24"/>
          <w:szCs w:val="24"/>
        </w:rPr>
        <w:t xml:space="preserve"> (3 упаковки бумаги для печати - 250 листов, </w:t>
      </w:r>
      <w:proofErr w:type="spellStart"/>
      <w:r w:rsidRPr="008B6B59">
        <w:rPr>
          <w:rFonts w:ascii="Times New Roman" w:hAnsi="Times New Roman"/>
          <w:sz w:val="24"/>
          <w:szCs w:val="24"/>
        </w:rPr>
        <w:t>стикеры</w:t>
      </w:r>
      <w:proofErr w:type="spellEnd"/>
      <w:r w:rsidRPr="008B6B59">
        <w:rPr>
          <w:rFonts w:ascii="Times New Roman" w:hAnsi="Times New Roman"/>
          <w:sz w:val="24"/>
          <w:szCs w:val="24"/>
        </w:rPr>
        <w:t xml:space="preserve">  не менее 100 шт., </w:t>
      </w:r>
      <w:r w:rsidRPr="008B6B59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 xml:space="preserve">набор маркеров 4 цвета: черный, синий, зеленый и красный; </w:t>
      </w:r>
      <w:r w:rsidRPr="008B6B59">
        <w:rPr>
          <w:rFonts w:ascii="Times New Roman" w:hAnsi="Times New Roman"/>
          <w:sz w:val="24"/>
          <w:szCs w:val="24"/>
        </w:rPr>
        <w:t xml:space="preserve">ручки, карандаши, по количеству </w:t>
      </w:r>
      <w:r w:rsidR="0045146D">
        <w:rPr>
          <w:rFonts w:ascii="Times New Roman" w:hAnsi="Times New Roman"/>
          <w:sz w:val="24"/>
          <w:szCs w:val="24"/>
        </w:rPr>
        <w:t>отрядов</w:t>
      </w:r>
      <w:r w:rsidRPr="008B6B59">
        <w:rPr>
          <w:rFonts w:ascii="Times New Roman" w:hAnsi="Times New Roman"/>
          <w:sz w:val="24"/>
          <w:szCs w:val="24"/>
        </w:rPr>
        <w:t xml:space="preserve">). </w:t>
      </w:r>
    </w:p>
    <w:p w:rsidR="00175972" w:rsidRDefault="00175972" w:rsidP="001C1607">
      <w:pPr>
        <w:autoSpaceDE w:val="0"/>
        <w:autoSpaceDN w:val="0"/>
        <w:adjustRightInd w:val="0"/>
        <w:spacing w:line="360" w:lineRule="auto"/>
        <w:rPr>
          <w:b/>
        </w:rPr>
      </w:pPr>
    </w:p>
    <w:p w:rsidR="006D1C1B" w:rsidRPr="0045146D" w:rsidRDefault="001436E8" w:rsidP="00E6341E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>
        <w:rPr>
          <w:b/>
        </w:rPr>
        <w:t xml:space="preserve">             </w:t>
      </w:r>
      <w:r w:rsidR="006D1C1B" w:rsidRPr="0045146D">
        <w:rPr>
          <w:b/>
        </w:rPr>
        <w:t>2.4. Оценочные материалы</w:t>
      </w:r>
    </w:p>
    <w:p w:rsidR="006D1C1B" w:rsidRPr="008B6B59" w:rsidRDefault="006D1C1B" w:rsidP="008B6B59">
      <w:pPr>
        <w:spacing w:line="360" w:lineRule="auto"/>
        <w:ind w:left="284" w:firstLine="567"/>
        <w:jc w:val="both"/>
      </w:pPr>
      <w:r w:rsidRPr="008B6B59">
        <w:t xml:space="preserve"> Эффективными методами </w:t>
      </w:r>
      <w:r w:rsidRPr="008B6B59">
        <w:rPr>
          <w:b/>
        </w:rPr>
        <w:t>педагогического мониторинга</w:t>
      </w:r>
      <w:r w:rsidRPr="008B6B59">
        <w:t xml:space="preserve"> программы являются наблюдение, количественный и качественный анализ продуктов деятельности, создание и оценка индивидуального психологического профиля.  В целом по итогам реализации программы оценивается:</w:t>
      </w:r>
    </w:p>
    <w:p w:rsidR="0045146D" w:rsidRDefault="006D1C1B" w:rsidP="008B6B59">
      <w:pPr>
        <w:pStyle w:val="a3"/>
        <w:shd w:val="clear" w:color="auto" w:fill="FFFFFF"/>
        <w:spacing w:before="0" w:beforeAutospacing="0" w:after="0" w:afterAutospacing="0" w:line="360" w:lineRule="auto"/>
        <w:ind w:left="284" w:firstLine="567"/>
        <w:jc w:val="both"/>
      </w:pPr>
      <w:r w:rsidRPr="008B6B59">
        <w:t xml:space="preserve">1. </w:t>
      </w:r>
      <w:r w:rsidR="0045146D">
        <w:t>Эффект оздоровления</w:t>
      </w:r>
    </w:p>
    <w:p w:rsidR="006D1C1B" w:rsidRPr="008B6B59" w:rsidRDefault="0045146D" w:rsidP="008B6B59">
      <w:pPr>
        <w:pStyle w:val="a3"/>
        <w:shd w:val="clear" w:color="auto" w:fill="FFFFFF"/>
        <w:spacing w:before="0" w:beforeAutospacing="0" w:after="0" w:afterAutospacing="0" w:line="360" w:lineRule="auto"/>
        <w:ind w:left="284" w:firstLine="567"/>
        <w:jc w:val="both"/>
        <w:rPr>
          <w:color w:val="FF0000"/>
        </w:rPr>
      </w:pPr>
      <w:r>
        <w:t xml:space="preserve">2. </w:t>
      </w:r>
      <w:r w:rsidR="006D1C1B" w:rsidRPr="008B6B59">
        <w:t xml:space="preserve">Уровень становления компетенций, предусмотренных содержанием программы; </w:t>
      </w:r>
    </w:p>
    <w:p w:rsidR="006D1C1B" w:rsidRPr="008B6B59" w:rsidRDefault="0045146D" w:rsidP="008B6B59">
      <w:pPr>
        <w:pStyle w:val="a3"/>
        <w:shd w:val="clear" w:color="auto" w:fill="FFFFFF"/>
        <w:spacing w:before="0" w:beforeAutospacing="0" w:after="0" w:afterAutospacing="0" w:line="360" w:lineRule="auto"/>
        <w:ind w:left="284" w:firstLine="567"/>
        <w:jc w:val="both"/>
      </w:pPr>
      <w:r>
        <w:t>3</w:t>
      </w:r>
      <w:r w:rsidR="00F40A1E">
        <w:t xml:space="preserve">. Уровень психологического комфорта </w:t>
      </w:r>
    </w:p>
    <w:p w:rsidR="006D1C1B" w:rsidRDefault="006D1C1B" w:rsidP="008B6B59">
      <w:pPr>
        <w:spacing w:line="360" w:lineRule="auto"/>
        <w:ind w:left="284" w:firstLine="567"/>
        <w:jc w:val="both"/>
      </w:pPr>
    </w:p>
    <w:p w:rsidR="005C6B68" w:rsidRDefault="005C6B68" w:rsidP="008B6B59">
      <w:pPr>
        <w:spacing w:line="360" w:lineRule="auto"/>
        <w:ind w:left="284" w:firstLine="567"/>
        <w:jc w:val="both"/>
      </w:pPr>
    </w:p>
    <w:p w:rsidR="005C6B68" w:rsidRDefault="005C6B68" w:rsidP="008B6B59">
      <w:pPr>
        <w:spacing w:line="360" w:lineRule="auto"/>
        <w:ind w:left="284" w:firstLine="567"/>
        <w:jc w:val="both"/>
      </w:pPr>
    </w:p>
    <w:p w:rsidR="005C6B68" w:rsidRPr="008B6B59" w:rsidRDefault="005C6B68" w:rsidP="008B6B59">
      <w:pPr>
        <w:spacing w:line="360" w:lineRule="auto"/>
        <w:ind w:left="284" w:firstLine="567"/>
        <w:jc w:val="both"/>
      </w:pPr>
    </w:p>
    <w:p w:rsidR="006D1C1B" w:rsidRPr="008B6B59" w:rsidRDefault="001436E8" w:rsidP="008B6B59">
      <w:pPr>
        <w:autoSpaceDE w:val="0"/>
        <w:autoSpaceDN w:val="0"/>
        <w:adjustRightInd w:val="0"/>
        <w:spacing w:line="360" w:lineRule="auto"/>
        <w:ind w:left="284" w:firstLine="567"/>
        <w:jc w:val="center"/>
        <w:rPr>
          <w:b/>
        </w:rPr>
      </w:pPr>
      <w:r>
        <w:rPr>
          <w:b/>
        </w:rPr>
        <w:lastRenderedPageBreak/>
        <w:t xml:space="preserve">          </w:t>
      </w:r>
      <w:r w:rsidR="006D1C1B" w:rsidRPr="008B6B59">
        <w:rPr>
          <w:b/>
        </w:rPr>
        <w:t>2.5. Методические материалы</w:t>
      </w:r>
    </w:p>
    <w:p w:rsidR="006D1C1B" w:rsidRPr="008B6B59" w:rsidRDefault="00F40A1E" w:rsidP="008B6B59">
      <w:pPr>
        <w:autoSpaceDE w:val="0"/>
        <w:autoSpaceDN w:val="0"/>
        <w:adjustRightInd w:val="0"/>
        <w:spacing w:line="360" w:lineRule="auto"/>
        <w:ind w:left="284" w:firstLine="567"/>
        <w:jc w:val="both"/>
      </w:pPr>
      <w:r w:rsidRPr="00F40A1E">
        <w:t>Для эффективной реализации программы</w:t>
      </w:r>
      <w:r>
        <w:rPr>
          <w:b/>
          <w:i/>
        </w:rPr>
        <w:t xml:space="preserve">  </w:t>
      </w:r>
      <w:r w:rsidR="006D1C1B" w:rsidRPr="008B6B59">
        <w:t xml:space="preserve"> широко применяются</w:t>
      </w:r>
      <w:r w:rsidR="006D1C1B" w:rsidRPr="008B6B59">
        <w:rPr>
          <w:b/>
          <w:bCs/>
          <w:i/>
          <w:iCs/>
        </w:rPr>
        <w:t xml:space="preserve"> </w:t>
      </w:r>
      <w:r w:rsidR="006D1C1B" w:rsidRPr="008B6B59">
        <w:rPr>
          <w:bCs/>
          <w:iCs/>
        </w:rPr>
        <w:t>следующие</w:t>
      </w:r>
      <w:r>
        <w:rPr>
          <w:b/>
          <w:bCs/>
          <w:i/>
          <w:iCs/>
        </w:rPr>
        <w:t xml:space="preserve"> методы</w:t>
      </w:r>
      <w:r w:rsidR="006D1C1B" w:rsidRPr="008B6B59">
        <w:rPr>
          <w:b/>
          <w:bCs/>
          <w:i/>
          <w:iCs/>
        </w:rPr>
        <w:t>:</w:t>
      </w:r>
      <w:r w:rsidR="006D1C1B" w:rsidRPr="008B6B59">
        <w:t xml:space="preserve"> </w:t>
      </w:r>
    </w:p>
    <w:p w:rsidR="006D1C1B" w:rsidRPr="008B6B59" w:rsidRDefault="00535D13" w:rsidP="008B6B59">
      <w:pPr>
        <w:spacing w:line="360" w:lineRule="auto"/>
        <w:ind w:left="284" w:firstLine="567"/>
      </w:pPr>
      <w:r>
        <w:rPr>
          <w:noProof/>
          <w:u w:val="single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-660400</wp:posOffset>
            </wp:positionH>
            <wp:positionV relativeFrom="paragraph">
              <wp:posOffset>482600</wp:posOffset>
            </wp:positionV>
            <wp:extent cx="1162050" cy="4572000"/>
            <wp:effectExtent l="19050" t="0" r="0" b="0"/>
            <wp:wrapNone/>
            <wp:docPr id="17" name="Рисунок 27" descr="http://previews.123rf.com/images/justaa/justaa1204/justaa120400034/13192480-Frame-with-happy-kids-and-colorful-crayons-Stock-Vector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reviews.123rf.com/images/justaa/justaa1204/justaa120400034/13192480-Frame-with-happy-kids-and-colorful-crayons-Stock-Vector-schoo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338" r="75953" b="3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C1B" w:rsidRPr="008B6B59">
        <w:rPr>
          <w:u w:val="single"/>
        </w:rPr>
        <w:t>По компоненту знаний и дидактическим задачам:</w:t>
      </w:r>
      <w:r w:rsidR="006D1C1B" w:rsidRPr="008B6B59">
        <w:t xml:space="preserve">  </w:t>
      </w:r>
      <w:r w:rsidR="00F40A1E">
        <w:t>частичн</w:t>
      </w:r>
      <w:proofErr w:type="gramStart"/>
      <w:r w:rsidR="00F40A1E">
        <w:t>о-</w:t>
      </w:r>
      <w:proofErr w:type="gramEnd"/>
      <w:r w:rsidR="00F40A1E">
        <w:t xml:space="preserve"> поисковый  (</w:t>
      </w:r>
      <w:r w:rsidR="006D1C1B" w:rsidRPr="008B6B59">
        <w:t>самостоятельное приобретение знаний</w:t>
      </w:r>
      <w:r w:rsidR="00F40A1E">
        <w:t xml:space="preserve">) </w:t>
      </w:r>
      <w:r w:rsidR="006D1C1B" w:rsidRPr="008B6B59">
        <w:t>, творческая деятельность (создание индивидуальных и групповых продуктов);</w:t>
      </w:r>
    </w:p>
    <w:p w:rsidR="006D1C1B" w:rsidRPr="008B6B59" w:rsidRDefault="006D1C1B" w:rsidP="008B6B59">
      <w:pPr>
        <w:spacing w:line="360" w:lineRule="auto"/>
        <w:ind w:left="284" w:firstLine="567"/>
      </w:pPr>
      <w:r w:rsidRPr="008B6B59">
        <w:rPr>
          <w:u w:val="single"/>
        </w:rPr>
        <w:t>По форме деятельности:</w:t>
      </w:r>
      <w:r w:rsidRPr="008B6B59">
        <w:t xml:space="preserve"> </w:t>
      </w:r>
      <w:r w:rsidR="004D5633" w:rsidRPr="008B6B59">
        <w:t>коллективные</w:t>
      </w:r>
      <w:r w:rsidRPr="008B6B59">
        <w:t xml:space="preserve">, </w:t>
      </w:r>
      <w:proofErr w:type="spellStart"/>
      <w:r w:rsidRPr="008B6B59">
        <w:t>тренинговые</w:t>
      </w:r>
      <w:proofErr w:type="spellEnd"/>
      <w:r w:rsidRPr="008B6B59">
        <w:t>, совещательные, консультационные, самоуправленческие</w:t>
      </w:r>
    </w:p>
    <w:p w:rsidR="006D1C1B" w:rsidRPr="008B6B59" w:rsidRDefault="006D1C1B" w:rsidP="008B6B59">
      <w:pPr>
        <w:spacing w:line="360" w:lineRule="auto"/>
        <w:ind w:left="284" w:firstLine="567"/>
      </w:pPr>
      <w:r w:rsidRPr="008B6B59">
        <w:rPr>
          <w:u w:val="single"/>
        </w:rPr>
        <w:t>По источнику получения знаний:</w:t>
      </w:r>
    </w:p>
    <w:p w:rsidR="006D1C1B" w:rsidRPr="00AB6C23" w:rsidRDefault="006D1C1B" w:rsidP="00F93D5A">
      <w:pPr>
        <w:pStyle w:val="aa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B6C23">
        <w:rPr>
          <w:rFonts w:ascii="Times New Roman" w:hAnsi="Times New Roman"/>
          <w:i/>
          <w:sz w:val="24"/>
          <w:szCs w:val="24"/>
        </w:rPr>
        <w:t>Игровые  методы</w:t>
      </w:r>
      <w:r w:rsidRPr="00AB6C23">
        <w:rPr>
          <w:rFonts w:ascii="Times New Roman" w:hAnsi="Times New Roman"/>
          <w:sz w:val="24"/>
          <w:szCs w:val="24"/>
        </w:rPr>
        <w:t xml:space="preserve"> (моделирование, игровые практические упражнения по отработке формируемых навыков, игры на сплочение, психологическую разгрузку.)</w:t>
      </w:r>
    </w:p>
    <w:p w:rsidR="006D1C1B" w:rsidRPr="00AB6C23" w:rsidRDefault="006D1C1B" w:rsidP="00F93D5A">
      <w:pPr>
        <w:pStyle w:val="aa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B6C23">
        <w:rPr>
          <w:rFonts w:ascii="Times New Roman" w:hAnsi="Times New Roman"/>
          <w:i/>
          <w:sz w:val="24"/>
          <w:szCs w:val="24"/>
        </w:rPr>
        <w:t>Методы расширение кругозора:</w:t>
      </w:r>
      <w:r w:rsidRPr="00AB6C23">
        <w:rPr>
          <w:rFonts w:ascii="Times New Roman" w:hAnsi="Times New Roman"/>
          <w:sz w:val="24"/>
          <w:szCs w:val="24"/>
        </w:rPr>
        <w:t xml:space="preserve"> (экскурсии, встречи с интересными людьми, мастер-классы)</w:t>
      </w:r>
    </w:p>
    <w:p w:rsidR="006D1C1B" w:rsidRPr="00AB6C23" w:rsidRDefault="006D1C1B" w:rsidP="00F93D5A">
      <w:pPr>
        <w:pStyle w:val="aa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B6C23">
        <w:rPr>
          <w:rFonts w:ascii="Times New Roman" w:hAnsi="Times New Roman"/>
          <w:i/>
          <w:sz w:val="24"/>
          <w:szCs w:val="24"/>
        </w:rPr>
        <w:t>Методы интеллектуального конструирования</w:t>
      </w:r>
      <w:r w:rsidRPr="00AB6C23">
        <w:rPr>
          <w:rFonts w:ascii="Times New Roman" w:hAnsi="Times New Roman"/>
          <w:sz w:val="24"/>
          <w:szCs w:val="24"/>
        </w:rPr>
        <w:t xml:space="preserve"> (активный ситуационно-проблемный анализ и обучающие кейсы, метод фокальных объектов, ТРИ</w:t>
      </w:r>
      <w:proofErr w:type="gramStart"/>
      <w:r w:rsidRPr="00AB6C23">
        <w:rPr>
          <w:rFonts w:ascii="Times New Roman" w:hAnsi="Times New Roman"/>
          <w:sz w:val="24"/>
          <w:szCs w:val="24"/>
        </w:rPr>
        <w:t>З-</w:t>
      </w:r>
      <w:proofErr w:type="gramEnd"/>
      <w:r w:rsidRPr="00AB6C23">
        <w:rPr>
          <w:rFonts w:ascii="Times New Roman" w:hAnsi="Times New Roman"/>
          <w:sz w:val="24"/>
          <w:szCs w:val="24"/>
        </w:rPr>
        <w:t xml:space="preserve"> методы);</w:t>
      </w:r>
    </w:p>
    <w:p w:rsidR="004D5633" w:rsidRPr="001C1607" w:rsidRDefault="006D1C1B" w:rsidP="001C1607">
      <w:pPr>
        <w:pStyle w:val="aa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B6C23">
        <w:rPr>
          <w:rFonts w:ascii="Times New Roman" w:hAnsi="Times New Roman"/>
          <w:i/>
          <w:sz w:val="24"/>
          <w:szCs w:val="24"/>
        </w:rPr>
        <w:t>Практические методы</w:t>
      </w:r>
      <w:r w:rsidRPr="00AB6C23">
        <w:rPr>
          <w:rFonts w:ascii="Times New Roman" w:hAnsi="Times New Roman"/>
          <w:sz w:val="24"/>
          <w:szCs w:val="24"/>
        </w:rPr>
        <w:t xml:space="preserve"> (творческие мастерские,  реализация социальных инициатив);</w:t>
      </w:r>
    </w:p>
    <w:p w:rsidR="006D1C1B" w:rsidRPr="001C1607" w:rsidRDefault="001C1607" w:rsidP="008B6B59">
      <w:pPr>
        <w:autoSpaceDE w:val="0"/>
        <w:autoSpaceDN w:val="0"/>
        <w:adjustRightInd w:val="0"/>
        <w:spacing w:line="360" w:lineRule="auto"/>
        <w:ind w:left="284" w:firstLine="567"/>
        <w:jc w:val="both"/>
        <w:rPr>
          <w:u w:val="single"/>
        </w:rPr>
      </w:pPr>
      <w:r>
        <w:t xml:space="preserve">   </w:t>
      </w:r>
      <w:r w:rsidR="006D1C1B" w:rsidRPr="001C1607">
        <w:rPr>
          <w:u w:val="single"/>
        </w:rPr>
        <w:t xml:space="preserve">Программа опирается на следующие </w:t>
      </w:r>
      <w:r w:rsidRPr="001C1607">
        <w:rPr>
          <w:b/>
          <w:u w:val="single"/>
        </w:rPr>
        <w:t>подходы</w:t>
      </w:r>
      <w:r w:rsidR="006D1C1B" w:rsidRPr="001C1607">
        <w:rPr>
          <w:b/>
          <w:u w:val="single"/>
        </w:rPr>
        <w:t>:</w:t>
      </w:r>
    </w:p>
    <w:p w:rsidR="006D1C1B" w:rsidRPr="00AB6C23" w:rsidRDefault="006D1C1B" w:rsidP="00F93D5A">
      <w:pPr>
        <w:pStyle w:val="aa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B6C23">
        <w:rPr>
          <w:rFonts w:ascii="Times New Roman" w:hAnsi="Times New Roman"/>
          <w:sz w:val="24"/>
          <w:szCs w:val="24"/>
        </w:rPr>
        <w:t>системно-деятельностный</w:t>
      </w:r>
      <w:proofErr w:type="spellEnd"/>
      <w:r w:rsidRPr="00AB6C23">
        <w:rPr>
          <w:rFonts w:ascii="Times New Roman" w:hAnsi="Times New Roman"/>
          <w:sz w:val="24"/>
          <w:szCs w:val="24"/>
        </w:rPr>
        <w:t xml:space="preserve"> подход </w:t>
      </w:r>
      <w:proofErr w:type="gramStart"/>
      <w:r w:rsidRPr="00AB6C23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AB6C23">
        <w:rPr>
          <w:rFonts w:ascii="Times New Roman" w:hAnsi="Times New Roman"/>
          <w:sz w:val="24"/>
          <w:szCs w:val="24"/>
        </w:rPr>
        <w:t xml:space="preserve">Л.С. Выгодский, А.Н. Леонтьев, П.Я Гальперин Г.Б. Ананьев, Б.Ф. Ломов), </w:t>
      </w:r>
    </w:p>
    <w:p w:rsidR="006D1C1B" w:rsidRPr="00AB6C23" w:rsidRDefault="006D1C1B" w:rsidP="00F93D5A">
      <w:pPr>
        <w:pStyle w:val="aa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B6C23">
        <w:rPr>
          <w:rFonts w:ascii="Times New Roman" w:hAnsi="Times New Roman"/>
          <w:sz w:val="24"/>
          <w:szCs w:val="24"/>
        </w:rPr>
        <w:t>Компетентностный</w:t>
      </w:r>
      <w:proofErr w:type="spellEnd"/>
      <w:r w:rsidRPr="00AB6C2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AB6C23">
        <w:rPr>
          <w:rFonts w:ascii="Times New Roman" w:hAnsi="Times New Roman"/>
          <w:sz w:val="24"/>
          <w:szCs w:val="24"/>
        </w:rPr>
        <w:t>практико-ориетированный</w:t>
      </w:r>
      <w:proofErr w:type="spellEnd"/>
      <w:r w:rsidRPr="00AB6C23">
        <w:rPr>
          <w:rFonts w:ascii="Times New Roman" w:hAnsi="Times New Roman"/>
          <w:sz w:val="24"/>
          <w:szCs w:val="24"/>
        </w:rPr>
        <w:t xml:space="preserve">) подход (О.Е. Лебедев, А.В </w:t>
      </w:r>
      <w:proofErr w:type="spellStart"/>
      <w:r w:rsidRPr="00AB6C23">
        <w:rPr>
          <w:rFonts w:ascii="Times New Roman" w:hAnsi="Times New Roman"/>
          <w:sz w:val="24"/>
          <w:szCs w:val="24"/>
        </w:rPr>
        <w:t>Хуторский</w:t>
      </w:r>
      <w:proofErr w:type="spellEnd"/>
      <w:r w:rsidRPr="00AB6C23">
        <w:rPr>
          <w:rFonts w:ascii="Times New Roman" w:hAnsi="Times New Roman"/>
          <w:sz w:val="24"/>
          <w:szCs w:val="24"/>
        </w:rPr>
        <w:t xml:space="preserve">, Л.А. Петровская, Н.В. Мясищев, А.К. Маркова, </w:t>
      </w:r>
      <w:proofErr w:type="gramStart"/>
      <w:r w:rsidRPr="00AB6C23">
        <w:rPr>
          <w:rFonts w:ascii="Times New Roman" w:hAnsi="Times New Roman"/>
          <w:sz w:val="24"/>
          <w:szCs w:val="24"/>
        </w:rPr>
        <w:t>Дж</w:t>
      </w:r>
      <w:proofErr w:type="gramEnd"/>
      <w:r w:rsidRPr="00AB6C23">
        <w:rPr>
          <w:rFonts w:ascii="Times New Roman" w:hAnsi="Times New Roman"/>
          <w:sz w:val="24"/>
          <w:szCs w:val="24"/>
        </w:rPr>
        <w:t>. Равен),</w:t>
      </w:r>
      <w:r w:rsidR="000F57F9" w:rsidRPr="00AB6C23">
        <w:rPr>
          <w:rFonts w:ascii="Times New Roman" w:hAnsi="Times New Roman"/>
          <w:sz w:val="24"/>
          <w:szCs w:val="24"/>
        </w:rPr>
        <w:t xml:space="preserve">  </w:t>
      </w:r>
      <w:r w:rsidRPr="00AB6C23">
        <w:rPr>
          <w:rFonts w:ascii="Times New Roman" w:hAnsi="Times New Roman"/>
          <w:sz w:val="24"/>
          <w:szCs w:val="24"/>
        </w:rPr>
        <w:t xml:space="preserve"> </w:t>
      </w:r>
    </w:p>
    <w:p w:rsidR="000F57F9" w:rsidRPr="001C1607" w:rsidRDefault="006D1C1B" w:rsidP="001C1607">
      <w:pPr>
        <w:pStyle w:val="aa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B6C23">
        <w:rPr>
          <w:rFonts w:ascii="Times New Roman" w:hAnsi="Times New Roman"/>
          <w:sz w:val="24"/>
          <w:szCs w:val="24"/>
        </w:rPr>
        <w:t>Личностно-ориентированный подход</w:t>
      </w:r>
      <w:r w:rsidRPr="00AB6C23">
        <w:rPr>
          <w:rFonts w:ascii="Times New Roman" w:hAnsi="Times New Roman"/>
          <w:i/>
          <w:sz w:val="24"/>
          <w:szCs w:val="24"/>
        </w:rPr>
        <w:t xml:space="preserve"> </w:t>
      </w:r>
      <w:r w:rsidRPr="00AB6C23">
        <w:rPr>
          <w:rFonts w:ascii="Times New Roman" w:hAnsi="Times New Roman"/>
          <w:sz w:val="24"/>
          <w:szCs w:val="24"/>
        </w:rPr>
        <w:t xml:space="preserve">(К. </w:t>
      </w:r>
      <w:proofErr w:type="spellStart"/>
      <w:r w:rsidRPr="00AB6C23">
        <w:rPr>
          <w:rFonts w:ascii="Times New Roman" w:hAnsi="Times New Roman"/>
          <w:sz w:val="24"/>
          <w:szCs w:val="24"/>
        </w:rPr>
        <w:t>Роджерс</w:t>
      </w:r>
      <w:proofErr w:type="spellEnd"/>
      <w:r w:rsidRPr="00AB6C23">
        <w:rPr>
          <w:rFonts w:ascii="Times New Roman" w:hAnsi="Times New Roman"/>
          <w:i/>
          <w:sz w:val="24"/>
          <w:szCs w:val="24"/>
        </w:rPr>
        <w:t>,</w:t>
      </w:r>
      <w:r w:rsidRPr="00AB6C23">
        <w:rPr>
          <w:rFonts w:ascii="Times New Roman" w:hAnsi="Times New Roman"/>
          <w:sz w:val="24"/>
          <w:szCs w:val="24"/>
        </w:rPr>
        <w:t xml:space="preserve"> Л.С. Выгодский, В.В. Давыдов Д.Б. </w:t>
      </w:r>
      <w:proofErr w:type="spellStart"/>
      <w:r w:rsidRPr="00AB6C23">
        <w:rPr>
          <w:rFonts w:ascii="Times New Roman" w:hAnsi="Times New Roman"/>
          <w:sz w:val="24"/>
          <w:szCs w:val="24"/>
        </w:rPr>
        <w:t>Эльконин</w:t>
      </w:r>
      <w:proofErr w:type="spellEnd"/>
      <w:r w:rsidRPr="00AB6C23">
        <w:rPr>
          <w:rFonts w:ascii="Times New Roman" w:hAnsi="Times New Roman"/>
          <w:sz w:val="24"/>
          <w:szCs w:val="24"/>
        </w:rPr>
        <w:t xml:space="preserve">, </w:t>
      </w:r>
      <w:r w:rsidRPr="00AB6C23">
        <w:rPr>
          <w:rFonts w:ascii="Times New Roman" w:hAnsi="Times New Roman"/>
          <w:i/>
          <w:sz w:val="24"/>
          <w:szCs w:val="24"/>
        </w:rPr>
        <w:t xml:space="preserve">И.С. </w:t>
      </w:r>
      <w:proofErr w:type="spellStart"/>
      <w:r w:rsidRPr="00AB6C23">
        <w:rPr>
          <w:rFonts w:ascii="Times New Roman" w:hAnsi="Times New Roman"/>
          <w:i/>
          <w:sz w:val="24"/>
          <w:szCs w:val="24"/>
        </w:rPr>
        <w:t>Якиманская</w:t>
      </w:r>
      <w:proofErr w:type="spellEnd"/>
      <w:r w:rsidRPr="00AB6C23">
        <w:rPr>
          <w:rFonts w:ascii="Times New Roman" w:hAnsi="Times New Roman"/>
          <w:i/>
          <w:sz w:val="24"/>
          <w:szCs w:val="24"/>
        </w:rPr>
        <w:t>)</w:t>
      </w:r>
    </w:p>
    <w:p w:rsidR="006D1C1B" w:rsidRPr="001C1607" w:rsidRDefault="006D1C1B" w:rsidP="008B6B59">
      <w:pPr>
        <w:autoSpaceDE w:val="0"/>
        <w:autoSpaceDN w:val="0"/>
        <w:adjustRightInd w:val="0"/>
        <w:spacing w:line="360" w:lineRule="auto"/>
        <w:ind w:left="284" w:firstLine="567"/>
        <w:jc w:val="both"/>
        <w:rPr>
          <w:b/>
          <w:u w:val="single"/>
        </w:rPr>
      </w:pPr>
      <w:r w:rsidRPr="001C1607">
        <w:rPr>
          <w:u w:val="single"/>
        </w:rPr>
        <w:t xml:space="preserve">    </w:t>
      </w:r>
      <w:r w:rsidR="000F57F9" w:rsidRPr="001C1607">
        <w:rPr>
          <w:u w:val="single"/>
        </w:rPr>
        <w:t xml:space="preserve">Программа </w:t>
      </w:r>
      <w:r w:rsidRPr="001C1607">
        <w:rPr>
          <w:u w:val="single"/>
        </w:rPr>
        <w:t xml:space="preserve"> реализуется через следующие </w:t>
      </w:r>
      <w:r w:rsidRPr="001C1607">
        <w:rPr>
          <w:b/>
          <w:u w:val="single"/>
        </w:rPr>
        <w:t xml:space="preserve">педагогические технологии: </w:t>
      </w:r>
    </w:p>
    <w:p w:rsidR="006D1C1B" w:rsidRPr="008B6B59" w:rsidRDefault="006D1C1B" w:rsidP="00F93D5A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6B59">
        <w:rPr>
          <w:rFonts w:ascii="Times New Roman" w:hAnsi="Times New Roman"/>
          <w:sz w:val="24"/>
          <w:szCs w:val="24"/>
        </w:rPr>
        <w:t xml:space="preserve">Технология коллективного </w:t>
      </w:r>
      <w:proofErr w:type="spellStart"/>
      <w:r w:rsidRPr="008B6B59">
        <w:rPr>
          <w:rFonts w:ascii="Times New Roman" w:hAnsi="Times New Roman"/>
          <w:sz w:val="24"/>
          <w:szCs w:val="24"/>
        </w:rPr>
        <w:t>взаимообучения</w:t>
      </w:r>
      <w:proofErr w:type="spellEnd"/>
      <w:r w:rsidRPr="008B6B5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B6B59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8B6B59">
        <w:rPr>
          <w:rFonts w:ascii="Times New Roman" w:hAnsi="Times New Roman"/>
          <w:sz w:val="24"/>
          <w:szCs w:val="24"/>
        </w:rPr>
        <w:t xml:space="preserve">В.К. Дьяченко, А.Г. Ривин), </w:t>
      </w:r>
    </w:p>
    <w:p w:rsidR="006D1C1B" w:rsidRPr="008B6B59" w:rsidRDefault="006D1C1B" w:rsidP="00F93D5A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6B59">
        <w:rPr>
          <w:rFonts w:ascii="Times New Roman" w:hAnsi="Times New Roman"/>
          <w:sz w:val="24"/>
          <w:szCs w:val="24"/>
        </w:rPr>
        <w:t>Техноло</w:t>
      </w:r>
      <w:r w:rsidR="000F57F9" w:rsidRPr="008B6B59">
        <w:rPr>
          <w:rFonts w:ascii="Times New Roman" w:hAnsi="Times New Roman"/>
          <w:sz w:val="24"/>
          <w:szCs w:val="24"/>
        </w:rPr>
        <w:t>гия событийного подхода  (А.С. М</w:t>
      </w:r>
      <w:r w:rsidRPr="008B6B59">
        <w:rPr>
          <w:rFonts w:ascii="Times New Roman" w:hAnsi="Times New Roman"/>
          <w:sz w:val="24"/>
          <w:szCs w:val="24"/>
        </w:rPr>
        <w:t>акаренко, Д.В. Григорьев, Ю.Л.Троицкий</w:t>
      </w:r>
      <w:proofErr w:type="gramStart"/>
      <w:r w:rsidRPr="008B6B59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8B6B59">
        <w:rPr>
          <w:rFonts w:ascii="Times New Roman" w:hAnsi="Times New Roman"/>
          <w:sz w:val="24"/>
          <w:szCs w:val="24"/>
        </w:rPr>
        <w:t xml:space="preserve">. </w:t>
      </w:r>
    </w:p>
    <w:p w:rsidR="006D1C1B" w:rsidRPr="008B6B59" w:rsidRDefault="006D1C1B" w:rsidP="00F93D5A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6B59">
        <w:rPr>
          <w:rFonts w:ascii="Times New Roman" w:hAnsi="Times New Roman"/>
          <w:sz w:val="24"/>
          <w:szCs w:val="24"/>
        </w:rPr>
        <w:t xml:space="preserve">Технология игровой деятельности (Г.К </w:t>
      </w:r>
      <w:proofErr w:type="spellStart"/>
      <w:r w:rsidRPr="008B6B59">
        <w:rPr>
          <w:rFonts w:ascii="Times New Roman" w:hAnsi="Times New Roman"/>
          <w:sz w:val="24"/>
          <w:szCs w:val="24"/>
        </w:rPr>
        <w:t>Селевко</w:t>
      </w:r>
      <w:proofErr w:type="spellEnd"/>
      <w:r w:rsidRPr="008B6B59">
        <w:rPr>
          <w:rFonts w:ascii="Times New Roman" w:hAnsi="Times New Roman"/>
          <w:sz w:val="24"/>
          <w:szCs w:val="24"/>
        </w:rPr>
        <w:t>, А.А. Вербицкий, Н.В. Борисова)</w:t>
      </w:r>
    </w:p>
    <w:p w:rsidR="006D1C1B" w:rsidRPr="008B6B59" w:rsidRDefault="006D1C1B" w:rsidP="00F93D5A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6B59">
        <w:rPr>
          <w:rFonts w:ascii="Times New Roman" w:hAnsi="Times New Roman"/>
          <w:sz w:val="24"/>
          <w:szCs w:val="24"/>
        </w:rPr>
        <w:t xml:space="preserve">Технология проектной деятельности (Д. </w:t>
      </w:r>
      <w:proofErr w:type="spellStart"/>
      <w:r w:rsidRPr="008B6B59">
        <w:rPr>
          <w:rFonts w:ascii="Times New Roman" w:hAnsi="Times New Roman"/>
          <w:sz w:val="24"/>
          <w:szCs w:val="24"/>
        </w:rPr>
        <w:t>Дьюи</w:t>
      </w:r>
      <w:proofErr w:type="spellEnd"/>
      <w:r w:rsidRPr="008B6B59">
        <w:rPr>
          <w:rFonts w:ascii="Times New Roman" w:hAnsi="Times New Roman"/>
          <w:sz w:val="24"/>
          <w:szCs w:val="24"/>
        </w:rPr>
        <w:t>, Е.С. Палат, В.Д. Симоненко)</w:t>
      </w:r>
    </w:p>
    <w:p w:rsidR="006D1C1B" w:rsidRPr="008B6B59" w:rsidRDefault="006D1C1B" w:rsidP="00F93D5A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B6B59">
        <w:rPr>
          <w:rFonts w:ascii="Times New Roman" w:hAnsi="Times New Roman"/>
          <w:sz w:val="24"/>
          <w:szCs w:val="24"/>
        </w:rPr>
        <w:t>Гейм-технологии</w:t>
      </w:r>
      <w:proofErr w:type="spellEnd"/>
      <w:proofErr w:type="gramEnd"/>
      <w:r w:rsidRPr="008B6B59">
        <w:rPr>
          <w:rFonts w:ascii="Times New Roman" w:hAnsi="Times New Roman"/>
          <w:sz w:val="24"/>
          <w:szCs w:val="24"/>
        </w:rPr>
        <w:t xml:space="preserve"> (организация учебного материала в форме </w:t>
      </w:r>
      <w:proofErr w:type="spellStart"/>
      <w:r w:rsidRPr="008B6B59">
        <w:rPr>
          <w:rFonts w:ascii="Times New Roman" w:hAnsi="Times New Roman"/>
          <w:sz w:val="24"/>
          <w:szCs w:val="24"/>
        </w:rPr>
        <w:t>квестов</w:t>
      </w:r>
      <w:proofErr w:type="spellEnd"/>
      <w:r w:rsidRPr="008B6B5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B6B59">
        <w:rPr>
          <w:rFonts w:ascii="Times New Roman" w:hAnsi="Times New Roman"/>
          <w:sz w:val="24"/>
          <w:szCs w:val="24"/>
        </w:rPr>
        <w:t>интеллекуальных</w:t>
      </w:r>
      <w:proofErr w:type="spellEnd"/>
      <w:r w:rsidRPr="008B6B59">
        <w:rPr>
          <w:rFonts w:ascii="Times New Roman" w:hAnsi="Times New Roman"/>
          <w:sz w:val="24"/>
          <w:szCs w:val="24"/>
        </w:rPr>
        <w:t xml:space="preserve"> игр)</w:t>
      </w:r>
    </w:p>
    <w:p w:rsidR="006D1C1B" w:rsidRPr="008B6B59" w:rsidRDefault="006D1C1B" w:rsidP="00F93D5A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6B59">
        <w:rPr>
          <w:rFonts w:ascii="Times New Roman" w:hAnsi="Times New Roman"/>
          <w:sz w:val="24"/>
          <w:szCs w:val="24"/>
        </w:rPr>
        <w:lastRenderedPageBreak/>
        <w:t>Технология КТД (обучение планированию и проведению мероприятий)</w:t>
      </w:r>
    </w:p>
    <w:p w:rsidR="00E6341E" w:rsidRPr="001C1607" w:rsidRDefault="006D1C1B" w:rsidP="001C1607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6B59">
        <w:rPr>
          <w:rFonts w:ascii="Times New Roman" w:hAnsi="Times New Roman"/>
          <w:sz w:val="24"/>
          <w:szCs w:val="24"/>
        </w:rPr>
        <w:t xml:space="preserve">Информационные технологии (создание видеосюжетов, </w:t>
      </w:r>
      <w:proofErr w:type="spellStart"/>
      <w:r w:rsidRPr="008B6B59">
        <w:rPr>
          <w:rFonts w:ascii="Times New Roman" w:hAnsi="Times New Roman"/>
          <w:sz w:val="24"/>
          <w:szCs w:val="24"/>
        </w:rPr>
        <w:t>медиатеки</w:t>
      </w:r>
      <w:proofErr w:type="spellEnd"/>
      <w:r w:rsidRPr="008B6B59">
        <w:rPr>
          <w:rFonts w:ascii="Times New Roman" w:hAnsi="Times New Roman"/>
          <w:sz w:val="24"/>
          <w:szCs w:val="24"/>
        </w:rPr>
        <w:t xml:space="preserve">, </w:t>
      </w:r>
      <w:r w:rsidR="000F57F9" w:rsidRPr="008B6B59">
        <w:rPr>
          <w:rFonts w:ascii="Times New Roman" w:hAnsi="Times New Roman"/>
          <w:sz w:val="24"/>
          <w:szCs w:val="24"/>
        </w:rPr>
        <w:t>печатных информационных продуктов, фотодневнико</w:t>
      </w:r>
      <w:r w:rsidR="001C1607">
        <w:rPr>
          <w:rFonts w:ascii="Times New Roman" w:hAnsi="Times New Roman"/>
          <w:sz w:val="24"/>
          <w:szCs w:val="24"/>
        </w:rPr>
        <w:t>в</w:t>
      </w:r>
      <w:proofErr w:type="gramEnd"/>
    </w:p>
    <w:p w:rsidR="0062008F" w:rsidRPr="00D6123E" w:rsidRDefault="00E6341E" w:rsidP="00D6123E">
      <w:pPr>
        <w:jc w:val="center"/>
        <w:rPr>
          <w:b/>
          <w:color w:val="C00000"/>
        </w:rPr>
      </w:pPr>
      <w:r>
        <w:rPr>
          <w:b/>
        </w:rPr>
        <w:t xml:space="preserve"> </w:t>
      </w:r>
      <w:r w:rsidR="00B45C55" w:rsidRPr="008B6B59">
        <w:rPr>
          <w:b/>
        </w:rPr>
        <w:t>Библиография</w:t>
      </w:r>
      <w:r w:rsidR="0062008F" w:rsidRPr="008B6B59">
        <w:rPr>
          <w:b/>
        </w:rPr>
        <w:t>.</w:t>
      </w:r>
    </w:p>
    <w:p w:rsidR="0062008F" w:rsidRPr="008B6B59" w:rsidRDefault="0062008F" w:rsidP="008B6B59">
      <w:pPr>
        <w:ind w:left="284" w:firstLine="567"/>
        <w:jc w:val="center"/>
        <w:rPr>
          <w:b/>
        </w:rPr>
      </w:pPr>
    </w:p>
    <w:p w:rsidR="00D6123E" w:rsidRPr="00AB654F" w:rsidRDefault="00D6123E" w:rsidP="00E6341E">
      <w:pPr>
        <w:numPr>
          <w:ilvl w:val="0"/>
          <w:numId w:val="1"/>
        </w:numPr>
        <w:suppressAutoHyphens/>
        <w:spacing w:line="360" w:lineRule="auto"/>
        <w:ind w:left="1134" w:hanging="425"/>
        <w:jc w:val="both"/>
        <w:rPr>
          <w:b/>
        </w:rPr>
      </w:pPr>
      <w:proofErr w:type="spellStart"/>
      <w:r w:rsidRPr="00AB654F">
        <w:t>Байбородова</w:t>
      </w:r>
      <w:proofErr w:type="spellEnd"/>
      <w:r w:rsidRPr="00AB654F">
        <w:t xml:space="preserve"> Л.В., Рожков М.И. Воспитательная работа в детском загородном лагере. Учебно-методическое пособие. – Ярославль: Академия развития, 2003. – 256с.</w:t>
      </w:r>
    </w:p>
    <w:p w:rsidR="00D6123E" w:rsidRPr="00AB654F" w:rsidRDefault="00D6123E" w:rsidP="00E6341E">
      <w:pPr>
        <w:numPr>
          <w:ilvl w:val="0"/>
          <w:numId w:val="1"/>
        </w:numPr>
        <w:suppressAutoHyphens/>
        <w:spacing w:line="360" w:lineRule="auto"/>
        <w:ind w:left="1134" w:hanging="425"/>
        <w:jc w:val="both"/>
        <w:rPr>
          <w:b/>
        </w:rPr>
      </w:pPr>
      <w:proofErr w:type="spellStart"/>
      <w:r w:rsidRPr="00AB654F">
        <w:t>Волгунов</w:t>
      </w:r>
      <w:proofErr w:type="spellEnd"/>
      <w:r w:rsidRPr="00AB654F">
        <w:t xml:space="preserve"> В.А., </w:t>
      </w:r>
      <w:proofErr w:type="spellStart"/>
      <w:r w:rsidRPr="00AB654F">
        <w:t>Зайкин</w:t>
      </w:r>
      <w:proofErr w:type="spellEnd"/>
      <w:r w:rsidRPr="00AB654F">
        <w:t xml:space="preserve"> М.И. Воспитательная среда детского оздоровительного лагеря: Модель, принципы и условия формирования. – Н.Новгород: Издательств</w:t>
      </w:r>
      <w:proofErr w:type="gramStart"/>
      <w:r w:rsidRPr="00AB654F">
        <w:t>о ООО</w:t>
      </w:r>
      <w:proofErr w:type="gramEnd"/>
      <w:r w:rsidRPr="00AB654F">
        <w:t xml:space="preserve"> «</w:t>
      </w:r>
      <w:proofErr w:type="spellStart"/>
      <w:r w:rsidRPr="00AB654F">
        <w:t>Растер-НН</w:t>
      </w:r>
      <w:proofErr w:type="spellEnd"/>
      <w:r w:rsidRPr="00AB654F">
        <w:t>», 2005.</w:t>
      </w:r>
    </w:p>
    <w:p w:rsidR="00D6123E" w:rsidRPr="00AB654F" w:rsidRDefault="00D6123E" w:rsidP="00E6341E">
      <w:pPr>
        <w:numPr>
          <w:ilvl w:val="0"/>
          <w:numId w:val="1"/>
        </w:numPr>
        <w:suppressAutoHyphens/>
        <w:spacing w:line="360" w:lineRule="auto"/>
        <w:ind w:left="1134" w:hanging="425"/>
        <w:jc w:val="both"/>
        <w:rPr>
          <w:b/>
        </w:rPr>
      </w:pPr>
      <w:proofErr w:type="spellStart"/>
      <w:r w:rsidRPr="00AB654F">
        <w:t>Григоренко</w:t>
      </w:r>
      <w:proofErr w:type="spellEnd"/>
      <w:r w:rsidRPr="00AB654F">
        <w:t xml:space="preserve"> Ю.Н., </w:t>
      </w:r>
      <w:proofErr w:type="spellStart"/>
      <w:r w:rsidRPr="00AB654F">
        <w:t>Пушина</w:t>
      </w:r>
      <w:proofErr w:type="spellEnd"/>
      <w:r w:rsidRPr="00AB654F">
        <w:t xml:space="preserve"> М.А. Кипарис-4. Здравствуй, наш лагерь! Учебно-практическое пособие для воспитателей и вожатых. – М.: Педагогическое общество России, 2003. – 192с.</w:t>
      </w:r>
    </w:p>
    <w:p w:rsidR="00D6123E" w:rsidRPr="00AB654F" w:rsidRDefault="00D6123E" w:rsidP="00E6341E">
      <w:pPr>
        <w:numPr>
          <w:ilvl w:val="0"/>
          <w:numId w:val="1"/>
        </w:numPr>
        <w:suppressAutoHyphens/>
        <w:spacing w:line="360" w:lineRule="auto"/>
        <w:ind w:left="1134" w:hanging="425"/>
        <w:jc w:val="both"/>
        <w:rPr>
          <w:b/>
        </w:rPr>
      </w:pPr>
      <w:r w:rsidRPr="00AB654F">
        <w:t>Макаренко А.С.Методика организации воспитательного процесса //</w:t>
      </w:r>
      <w:proofErr w:type="spellStart"/>
      <w:r w:rsidRPr="00AB654F">
        <w:t>Пед</w:t>
      </w:r>
      <w:proofErr w:type="spellEnd"/>
      <w:r w:rsidRPr="00AB654F">
        <w:t>. Соч.: В 8т.– М., 1983. Т.1.</w:t>
      </w:r>
    </w:p>
    <w:p w:rsidR="00D6123E" w:rsidRPr="00AB654F" w:rsidRDefault="00D6123E" w:rsidP="00E6341E">
      <w:pPr>
        <w:numPr>
          <w:ilvl w:val="0"/>
          <w:numId w:val="1"/>
        </w:numPr>
        <w:suppressAutoHyphens/>
        <w:spacing w:line="360" w:lineRule="auto"/>
        <w:ind w:left="1134" w:hanging="425"/>
        <w:jc w:val="both"/>
        <w:rPr>
          <w:b/>
        </w:rPr>
      </w:pPr>
      <w:r w:rsidRPr="00AB654F">
        <w:t>Мудрик А.В. О воспитании старшеклассников. М.. 1976.</w:t>
      </w:r>
    </w:p>
    <w:p w:rsidR="00D6123E" w:rsidRPr="00AB654F" w:rsidRDefault="00D6123E" w:rsidP="00E6341E">
      <w:pPr>
        <w:numPr>
          <w:ilvl w:val="0"/>
          <w:numId w:val="1"/>
        </w:numPr>
        <w:suppressAutoHyphens/>
        <w:spacing w:line="360" w:lineRule="auto"/>
        <w:ind w:left="1134" w:hanging="425"/>
        <w:jc w:val="both"/>
        <w:rPr>
          <w:b/>
        </w:rPr>
      </w:pPr>
      <w:r w:rsidRPr="00AB654F">
        <w:t xml:space="preserve">Новые ценности образования. Философия и педагогика каникул. </w:t>
      </w:r>
      <w:proofErr w:type="spellStart"/>
      <w:r w:rsidRPr="00AB654F">
        <w:t>Вып</w:t>
      </w:r>
      <w:proofErr w:type="spellEnd"/>
      <w:r w:rsidRPr="00AB654F">
        <w:t xml:space="preserve">. 8. -  М.: </w:t>
      </w:r>
      <w:proofErr w:type="spellStart"/>
      <w:r w:rsidRPr="00AB654F">
        <w:t>инноватор</w:t>
      </w:r>
      <w:proofErr w:type="spellEnd"/>
      <w:r w:rsidRPr="00AB654F">
        <w:t>, 1996.</w:t>
      </w:r>
    </w:p>
    <w:p w:rsidR="00D6123E" w:rsidRPr="00AB654F" w:rsidRDefault="00D6123E" w:rsidP="00E6341E">
      <w:pPr>
        <w:numPr>
          <w:ilvl w:val="0"/>
          <w:numId w:val="1"/>
        </w:numPr>
        <w:suppressAutoHyphens/>
        <w:spacing w:line="360" w:lineRule="auto"/>
        <w:ind w:left="1134" w:hanging="425"/>
        <w:jc w:val="both"/>
        <w:rPr>
          <w:b/>
        </w:rPr>
      </w:pPr>
      <w:r w:rsidRPr="00AB654F">
        <w:t xml:space="preserve">Селихова Т.А., </w:t>
      </w:r>
      <w:proofErr w:type="spellStart"/>
      <w:r w:rsidRPr="00AB654F">
        <w:t>Голосова</w:t>
      </w:r>
      <w:proofErr w:type="spellEnd"/>
      <w:r w:rsidRPr="00AB654F">
        <w:t xml:space="preserve"> Ю.В. Солнечный круг. Организация психолого-педагогического сопровождения подростков в условиях летнего оздоровительного лагеря. – Сыктывкар, 2005.</w:t>
      </w:r>
    </w:p>
    <w:p w:rsidR="00D6123E" w:rsidRPr="00AB654F" w:rsidRDefault="00D6123E" w:rsidP="00E6341E">
      <w:pPr>
        <w:numPr>
          <w:ilvl w:val="0"/>
          <w:numId w:val="1"/>
        </w:numPr>
        <w:suppressAutoHyphens/>
        <w:spacing w:line="360" w:lineRule="auto"/>
        <w:ind w:left="1134" w:hanging="425"/>
        <w:jc w:val="both"/>
        <w:rPr>
          <w:b/>
        </w:rPr>
      </w:pPr>
      <w:proofErr w:type="spellStart"/>
      <w:r w:rsidRPr="00AB654F">
        <w:t>Слободчиков</w:t>
      </w:r>
      <w:proofErr w:type="spellEnd"/>
      <w:r w:rsidRPr="00AB654F">
        <w:t xml:space="preserve"> В.И., Исаев Е.И. Психология развития человека. – М., 2000.</w:t>
      </w:r>
    </w:p>
    <w:p w:rsidR="00D6123E" w:rsidRPr="00AB654F" w:rsidRDefault="00D6123E" w:rsidP="00E6341E">
      <w:pPr>
        <w:numPr>
          <w:ilvl w:val="0"/>
          <w:numId w:val="1"/>
        </w:numPr>
        <w:suppressAutoHyphens/>
        <w:spacing w:line="360" w:lineRule="auto"/>
        <w:ind w:left="1134" w:hanging="425"/>
        <w:jc w:val="both"/>
        <w:rPr>
          <w:b/>
        </w:rPr>
      </w:pPr>
      <w:r w:rsidRPr="00AB654F">
        <w:t>Сухомлинский В.А. Мудрая власть коллектива. – М., 1975</w:t>
      </w:r>
    </w:p>
    <w:p w:rsidR="00D6123E" w:rsidRPr="00D6123E" w:rsidRDefault="00D6123E" w:rsidP="00D6123E">
      <w:pPr>
        <w:suppressAutoHyphens/>
        <w:ind w:left="851"/>
        <w:jc w:val="both"/>
        <w:rPr>
          <w:b/>
        </w:rPr>
      </w:pPr>
    </w:p>
    <w:p w:rsidR="0011411A" w:rsidRDefault="0011411A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11411A" w:rsidRDefault="0011411A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11411A" w:rsidRDefault="0011411A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11411A" w:rsidRDefault="0011411A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11411A" w:rsidRDefault="0011411A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11411A" w:rsidRDefault="0011411A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11411A" w:rsidRDefault="0011411A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11411A" w:rsidRDefault="0011411A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11411A" w:rsidRDefault="0011411A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11411A" w:rsidRDefault="0011411A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11411A" w:rsidRDefault="0011411A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11411A" w:rsidRDefault="0011411A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FA4AE4" w:rsidRPr="008B6B59" w:rsidRDefault="00E6341E" w:rsidP="00E6341E">
      <w:pPr>
        <w:tabs>
          <w:tab w:val="left" w:pos="0"/>
        </w:tabs>
        <w:ind w:left="284" w:firstLine="567"/>
        <w:rPr>
          <w:b/>
        </w:rPr>
      </w:pPr>
      <w:r>
        <w:rPr>
          <w:b/>
        </w:rPr>
        <w:t xml:space="preserve">                                                                                              </w:t>
      </w:r>
      <w:r w:rsidR="0031002E" w:rsidRPr="008B6B59">
        <w:rPr>
          <w:b/>
        </w:rPr>
        <w:t>Интернет-ресурсы</w:t>
      </w:r>
    </w:p>
    <w:p w:rsidR="00D6123E" w:rsidRPr="00AB654F" w:rsidRDefault="00D6123E" w:rsidP="00D6123E">
      <w:pPr>
        <w:tabs>
          <w:tab w:val="left" w:pos="0"/>
        </w:tabs>
        <w:spacing w:line="360" w:lineRule="auto"/>
        <w:rPr>
          <w:b/>
        </w:rPr>
      </w:pPr>
    </w:p>
    <w:tbl>
      <w:tblPr>
        <w:tblpPr w:leftFromText="180" w:rightFromText="180" w:vertAnchor="text" w:horzAnchor="margin" w:tblpXSpec="center" w:tblpY="-11"/>
        <w:tblW w:w="12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7513"/>
        <w:gridCol w:w="4536"/>
      </w:tblGrid>
      <w:tr w:rsidR="00D6123E" w:rsidRPr="00AB654F" w:rsidTr="00D6123E">
        <w:tc>
          <w:tcPr>
            <w:tcW w:w="817" w:type="dxa"/>
          </w:tcPr>
          <w:p w:rsidR="00D6123E" w:rsidRPr="00AB654F" w:rsidRDefault="00D6123E" w:rsidP="005722FC">
            <w:pPr>
              <w:pStyle w:val="a7"/>
              <w:spacing w:line="360" w:lineRule="auto"/>
            </w:pPr>
          </w:p>
        </w:tc>
        <w:tc>
          <w:tcPr>
            <w:tcW w:w="7513" w:type="dxa"/>
          </w:tcPr>
          <w:p w:rsidR="00D6123E" w:rsidRPr="00AB654F" w:rsidRDefault="00D6123E" w:rsidP="005722FC">
            <w:pPr>
              <w:pStyle w:val="a7"/>
              <w:spacing w:line="360" w:lineRule="auto"/>
              <w:jc w:val="center"/>
              <w:rPr>
                <w:b/>
              </w:rPr>
            </w:pPr>
            <w:r w:rsidRPr="00AB654F">
              <w:rPr>
                <w:b/>
              </w:rPr>
              <w:t>Раздел</w:t>
            </w:r>
          </w:p>
          <w:p w:rsidR="00D6123E" w:rsidRPr="00AB654F" w:rsidRDefault="00D6123E" w:rsidP="00D6123E">
            <w:pPr>
              <w:pStyle w:val="a7"/>
              <w:spacing w:line="360" w:lineRule="auto"/>
              <w:ind w:right="-108"/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D6123E" w:rsidRPr="00AB654F" w:rsidRDefault="00D6123E" w:rsidP="005722FC">
            <w:pPr>
              <w:pStyle w:val="a7"/>
              <w:spacing w:line="360" w:lineRule="auto"/>
              <w:jc w:val="center"/>
              <w:rPr>
                <w:b/>
              </w:rPr>
            </w:pPr>
            <w:r w:rsidRPr="00AB654F">
              <w:rPr>
                <w:b/>
              </w:rPr>
              <w:t>Адрес</w:t>
            </w:r>
          </w:p>
        </w:tc>
      </w:tr>
      <w:tr w:rsidR="00D6123E" w:rsidRPr="00AB654F" w:rsidTr="00D6123E">
        <w:tc>
          <w:tcPr>
            <w:tcW w:w="817" w:type="dxa"/>
          </w:tcPr>
          <w:p w:rsidR="00D6123E" w:rsidRPr="00AB654F" w:rsidRDefault="00D6123E" w:rsidP="005722FC">
            <w:pPr>
              <w:pStyle w:val="a7"/>
              <w:spacing w:line="360" w:lineRule="auto"/>
              <w:jc w:val="both"/>
            </w:pPr>
            <w:r w:rsidRPr="00AB654F">
              <w:t>1</w:t>
            </w:r>
          </w:p>
        </w:tc>
        <w:tc>
          <w:tcPr>
            <w:tcW w:w="7513" w:type="dxa"/>
          </w:tcPr>
          <w:p w:rsidR="00D6123E" w:rsidRPr="00AB654F" w:rsidRDefault="00D6123E" w:rsidP="005722FC">
            <w:pPr>
              <w:pStyle w:val="a7"/>
              <w:spacing w:line="360" w:lineRule="auto"/>
            </w:pPr>
            <w:r w:rsidRPr="00AB654F">
              <w:t>Министерство образования и науки РФ</w:t>
            </w:r>
          </w:p>
        </w:tc>
        <w:tc>
          <w:tcPr>
            <w:tcW w:w="4536" w:type="dxa"/>
          </w:tcPr>
          <w:p w:rsidR="00D6123E" w:rsidRPr="00AB654F" w:rsidRDefault="00D6123E" w:rsidP="005722FC">
            <w:pPr>
              <w:pStyle w:val="a7"/>
              <w:spacing w:line="360" w:lineRule="auto"/>
            </w:pPr>
            <w:r w:rsidRPr="00AB654F">
              <w:t>http://минобрнауки</w:t>
            </w:r>
            <w:proofErr w:type="gramStart"/>
            <w:r w:rsidRPr="00AB654F">
              <w:t>.р</w:t>
            </w:r>
            <w:proofErr w:type="gramEnd"/>
            <w:r w:rsidRPr="00AB654F">
              <w:t>ф</w:t>
            </w:r>
          </w:p>
        </w:tc>
      </w:tr>
      <w:tr w:rsidR="00D6123E" w:rsidRPr="00AB654F" w:rsidTr="00D6123E">
        <w:tc>
          <w:tcPr>
            <w:tcW w:w="817" w:type="dxa"/>
          </w:tcPr>
          <w:p w:rsidR="00D6123E" w:rsidRPr="00AB654F" w:rsidRDefault="00D6123E" w:rsidP="005722FC">
            <w:pPr>
              <w:pStyle w:val="a7"/>
              <w:spacing w:line="360" w:lineRule="auto"/>
              <w:jc w:val="both"/>
            </w:pPr>
            <w:r w:rsidRPr="00AB654F">
              <w:t>2</w:t>
            </w:r>
          </w:p>
        </w:tc>
        <w:tc>
          <w:tcPr>
            <w:tcW w:w="7513" w:type="dxa"/>
          </w:tcPr>
          <w:p w:rsidR="00D6123E" w:rsidRPr="00AB654F" w:rsidRDefault="00D6123E" w:rsidP="005722FC">
            <w:pPr>
              <w:pStyle w:val="a7"/>
              <w:spacing w:line="360" w:lineRule="auto"/>
            </w:pPr>
            <w:r w:rsidRPr="00AB654F">
              <w:t>Федеральный портал Российское образование</w:t>
            </w:r>
          </w:p>
        </w:tc>
        <w:tc>
          <w:tcPr>
            <w:tcW w:w="4536" w:type="dxa"/>
          </w:tcPr>
          <w:p w:rsidR="00D6123E" w:rsidRPr="00AB654F" w:rsidRDefault="00D6123E" w:rsidP="005722FC">
            <w:pPr>
              <w:pStyle w:val="a7"/>
              <w:spacing w:line="360" w:lineRule="auto"/>
            </w:pPr>
            <w:r w:rsidRPr="00AB654F">
              <w:t>http://www.edu.ru</w:t>
            </w:r>
          </w:p>
        </w:tc>
      </w:tr>
      <w:tr w:rsidR="00D6123E" w:rsidRPr="00AB654F" w:rsidTr="00D6123E">
        <w:tc>
          <w:tcPr>
            <w:tcW w:w="817" w:type="dxa"/>
          </w:tcPr>
          <w:p w:rsidR="00D6123E" w:rsidRPr="00AB654F" w:rsidRDefault="00D6123E" w:rsidP="005722FC">
            <w:pPr>
              <w:pStyle w:val="a7"/>
              <w:spacing w:line="360" w:lineRule="auto"/>
              <w:jc w:val="both"/>
            </w:pPr>
            <w:r w:rsidRPr="00AB654F">
              <w:t>3</w:t>
            </w:r>
          </w:p>
        </w:tc>
        <w:tc>
          <w:tcPr>
            <w:tcW w:w="7513" w:type="dxa"/>
          </w:tcPr>
          <w:p w:rsidR="00D6123E" w:rsidRPr="00AB654F" w:rsidRDefault="00D6123E" w:rsidP="005722FC">
            <w:pPr>
              <w:pStyle w:val="a7"/>
              <w:spacing w:line="360" w:lineRule="auto"/>
            </w:pPr>
            <w:proofErr w:type="spellStart"/>
            <w:r w:rsidRPr="00AB654F">
              <w:t>Федедеальная</w:t>
            </w:r>
            <w:proofErr w:type="spellEnd"/>
            <w:r w:rsidRPr="00AB654F">
              <w:t xml:space="preserve"> служба</w:t>
            </w:r>
          </w:p>
        </w:tc>
        <w:tc>
          <w:tcPr>
            <w:tcW w:w="4536" w:type="dxa"/>
          </w:tcPr>
          <w:p w:rsidR="00D6123E" w:rsidRPr="00AB654F" w:rsidRDefault="00D6123E" w:rsidP="005722FC">
            <w:pPr>
              <w:pStyle w:val="a7"/>
              <w:spacing w:line="360" w:lineRule="auto"/>
            </w:pPr>
            <w:r w:rsidRPr="00AB654F">
              <w:t>http://rospotrebnadzor.ru</w:t>
            </w:r>
          </w:p>
        </w:tc>
      </w:tr>
      <w:tr w:rsidR="00D6123E" w:rsidRPr="00AB654F" w:rsidTr="00D6123E">
        <w:tc>
          <w:tcPr>
            <w:tcW w:w="817" w:type="dxa"/>
          </w:tcPr>
          <w:p w:rsidR="00D6123E" w:rsidRPr="00AB654F" w:rsidRDefault="00D6123E" w:rsidP="005722FC">
            <w:pPr>
              <w:pStyle w:val="a7"/>
              <w:spacing w:line="360" w:lineRule="auto"/>
              <w:jc w:val="both"/>
            </w:pPr>
            <w:r w:rsidRPr="00AB654F">
              <w:t>4</w:t>
            </w:r>
          </w:p>
        </w:tc>
        <w:tc>
          <w:tcPr>
            <w:tcW w:w="7513" w:type="dxa"/>
          </w:tcPr>
          <w:p w:rsidR="00D6123E" w:rsidRPr="00AB654F" w:rsidRDefault="00D6123E" w:rsidP="005722FC">
            <w:pPr>
              <w:pStyle w:val="a7"/>
              <w:spacing w:line="360" w:lineRule="auto"/>
            </w:pPr>
            <w:proofErr w:type="spellStart"/>
            <w:r w:rsidRPr="00AB654F">
              <w:t>Росмолодежь</w:t>
            </w:r>
            <w:proofErr w:type="spellEnd"/>
          </w:p>
        </w:tc>
        <w:tc>
          <w:tcPr>
            <w:tcW w:w="4536" w:type="dxa"/>
          </w:tcPr>
          <w:p w:rsidR="00D6123E" w:rsidRPr="00AB654F" w:rsidRDefault="00D6123E" w:rsidP="005722FC">
            <w:pPr>
              <w:pStyle w:val="a7"/>
              <w:spacing w:line="360" w:lineRule="auto"/>
            </w:pPr>
            <w:r w:rsidRPr="00AB654F">
              <w:t>https://fadm.gov.ru</w:t>
            </w:r>
          </w:p>
        </w:tc>
      </w:tr>
      <w:tr w:rsidR="00D6123E" w:rsidRPr="00AB654F" w:rsidTr="00D6123E">
        <w:tc>
          <w:tcPr>
            <w:tcW w:w="817" w:type="dxa"/>
          </w:tcPr>
          <w:p w:rsidR="00D6123E" w:rsidRPr="00AB654F" w:rsidRDefault="00D6123E" w:rsidP="005722FC">
            <w:pPr>
              <w:pStyle w:val="a7"/>
              <w:spacing w:line="360" w:lineRule="auto"/>
              <w:jc w:val="both"/>
            </w:pPr>
            <w:r w:rsidRPr="00AB654F">
              <w:t>5</w:t>
            </w:r>
          </w:p>
        </w:tc>
        <w:tc>
          <w:tcPr>
            <w:tcW w:w="7513" w:type="dxa"/>
          </w:tcPr>
          <w:p w:rsidR="00D6123E" w:rsidRPr="00AB654F" w:rsidRDefault="00D6123E" w:rsidP="005722FC">
            <w:pPr>
              <w:pStyle w:val="a7"/>
              <w:spacing w:line="360" w:lineRule="auto"/>
            </w:pPr>
            <w:r w:rsidRPr="00AB654F">
              <w:t>Российское движение школьников</w:t>
            </w:r>
          </w:p>
        </w:tc>
        <w:tc>
          <w:tcPr>
            <w:tcW w:w="4536" w:type="dxa"/>
          </w:tcPr>
          <w:p w:rsidR="00D6123E" w:rsidRPr="00AB654F" w:rsidRDefault="00D6123E" w:rsidP="005722FC">
            <w:pPr>
              <w:pStyle w:val="a7"/>
              <w:spacing w:line="360" w:lineRule="auto"/>
            </w:pPr>
            <w:r w:rsidRPr="00AB654F">
              <w:t>https://рдш</w:t>
            </w:r>
            <w:proofErr w:type="gramStart"/>
            <w:r w:rsidRPr="00AB654F">
              <w:t>.р</w:t>
            </w:r>
            <w:proofErr w:type="gramEnd"/>
            <w:r w:rsidRPr="00AB654F">
              <w:t>ф</w:t>
            </w:r>
          </w:p>
        </w:tc>
      </w:tr>
      <w:tr w:rsidR="00D6123E" w:rsidRPr="00AB654F" w:rsidTr="00D6123E">
        <w:tc>
          <w:tcPr>
            <w:tcW w:w="817" w:type="dxa"/>
          </w:tcPr>
          <w:p w:rsidR="00D6123E" w:rsidRPr="00AB654F" w:rsidRDefault="00D6123E" w:rsidP="005722FC">
            <w:pPr>
              <w:pStyle w:val="a7"/>
              <w:spacing w:line="360" w:lineRule="auto"/>
              <w:jc w:val="both"/>
            </w:pPr>
            <w:r w:rsidRPr="00AB654F">
              <w:t>6</w:t>
            </w:r>
          </w:p>
        </w:tc>
        <w:tc>
          <w:tcPr>
            <w:tcW w:w="7513" w:type="dxa"/>
          </w:tcPr>
          <w:p w:rsidR="00D6123E" w:rsidRPr="00AB654F" w:rsidRDefault="00D6123E" w:rsidP="005722FC">
            <w:pPr>
              <w:pStyle w:val="a7"/>
              <w:spacing w:line="360" w:lineRule="auto"/>
            </w:pPr>
            <w:r w:rsidRPr="00AB654F">
              <w:t>Единая коллекция цифровых образовательных ресурсов</w:t>
            </w:r>
          </w:p>
        </w:tc>
        <w:tc>
          <w:tcPr>
            <w:tcW w:w="4536" w:type="dxa"/>
          </w:tcPr>
          <w:p w:rsidR="00D6123E" w:rsidRPr="00AB654F" w:rsidRDefault="00FA4124" w:rsidP="005722FC">
            <w:pPr>
              <w:pStyle w:val="a7"/>
              <w:spacing w:line="360" w:lineRule="auto"/>
            </w:pPr>
            <w:hyperlink r:id="rId18" w:history="1">
              <w:r w:rsidR="00D6123E" w:rsidRPr="00AB654F">
                <w:t>http://school-collection.edu.ru/</w:t>
              </w:r>
            </w:hyperlink>
          </w:p>
        </w:tc>
      </w:tr>
      <w:tr w:rsidR="00D6123E" w:rsidRPr="00AB654F" w:rsidTr="00D6123E">
        <w:tc>
          <w:tcPr>
            <w:tcW w:w="817" w:type="dxa"/>
          </w:tcPr>
          <w:p w:rsidR="00D6123E" w:rsidRPr="00AB654F" w:rsidRDefault="00D6123E" w:rsidP="005722FC">
            <w:pPr>
              <w:pStyle w:val="a7"/>
              <w:spacing w:line="360" w:lineRule="auto"/>
              <w:jc w:val="both"/>
            </w:pPr>
            <w:r w:rsidRPr="00AB654F">
              <w:t>7</w:t>
            </w:r>
          </w:p>
        </w:tc>
        <w:tc>
          <w:tcPr>
            <w:tcW w:w="7513" w:type="dxa"/>
          </w:tcPr>
          <w:p w:rsidR="00D6123E" w:rsidRPr="00AB654F" w:rsidRDefault="00D6123E" w:rsidP="005722FC">
            <w:pPr>
              <w:pStyle w:val="a7"/>
              <w:spacing w:line="360" w:lineRule="auto"/>
            </w:pPr>
            <w:r w:rsidRPr="00AB654F">
              <w:t>Образовательные ресурсы сети Интернет</w:t>
            </w:r>
          </w:p>
        </w:tc>
        <w:tc>
          <w:tcPr>
            <w:tcW w:w="4536" w:type="dxa"/>
          </w:tcPr>
          <w:p w:rsidR="00D6123E" w:rsidRPr="00AB654F" w:rsidRDefault="00FA4124" w:rsidP="005722FC">
            <w:pPr>
              <w:pStyle w:val="a7"/>
              <w:spacing w:line="360" w:lineRule="auto"/>
            </w:pPr>
            <w:hyperlink r:id="rId19" w:history="1">
              <w:r w:rsidR="00D6123E" w:rsidRPr="00AB654F">
                <w:t>http://katalog.iot.ru</w:t>
              </w:r>
            </w:hyperlink>
          </w:p>
        </w:tc>
      </w:tr>
      <w:tr w:rsidR="00D6123E" w:rsidRPr="00AB654F" w:rsidTr="00D6123E">
        <w:tc>
          <w:tcPr>
            <w:tcW w:w="817" w:type="dxa"/>
          </w:tcPr>
          <w:p w:rsidR="00D6123E" w:rsidRPr="00AB654F" w:rsidRDefault="00D6123E" w:rsidP="005722FC">
            <w:pPr>
              <w:pStyle w:val="a7"/>
              <w:spacing w:line="360" w:lineRule="auto"/>
              <w:jc w:val="both"/>
            </w:pPr>
            <w:r w:rsidRPr="00AB654F">
              <w:t>8</w:t>
            </w:r>
          </w:p>
        </w:tc>
        <w:tc>
          <w:tcPr>
            <w:tcW w:w="7513" w:type="dxa"/>
          </w:tcPr>
          <w:p w:rsidR="00D6123E" w:rsidRPr="00AB654F" w:rsidRDefault="00D6123E" w:rsidP="005722FC">
            <w:pPr>
              <w:pStyle w:val="a7"/>
              <w:spacing w:line="360" w:lineRule="auto"/>
              <w:ind w:left="-445"/>
            </w:pPr>
            <w:r w:rsidRPr="00AB654F">
              <w:t>Педсовет</w:t>
            </w:r>
          </w:p>
        </w:tc>
        <w:tc>
          <w:tcPr>
            <w:tcW w:w="4536" w:type="dxa"/>
          </w:tcPr>
          <w:p w:rsidR="00D6123E" w:rsidRPr="00AB654F" w:rsidRDefault="00D6123E" w:rsidP="005722FC">
            <w:pPr>
              <w:pStyle w:val="a7"/>
              <w:spacing w:line="360" w:lineRule="auto"/>
            </w:pPr>
            <w:r w:rsidRPr="00AB654F">
              <w:t>http://</w:t>
            </w:r>
            <w:hyperlink r:id="rId20" w:tgtFrame="_blank" w:history="1">
              <w:r w:rsidRPr="00AB654F">
                <w:t>pedsovet.su</w:t>
              </w:r>
            </w:hyperlink>
          </w:p>
        </w:tc>
      </w:tr>
      <w:tr w:rsidR="00D6123E" w:rsidRPr="00AB654F" w:rsidTr="00D6123E">
        <w:tc>
          <w:tcPr>
            <w:tcW w:w="817" w:type="dxa"/>
          </w:tcPr>
          <w:p w:rsidR="00D6123E" w:rsidRPr="00AB654F" w:rsidRDefault="00D6123E" w:rsidP="005722FC">
            <w:pPr>
              <w:pStyle w:val="a7"/>
              <w:spacing w:line="360" w:lineRule="auto"/>
              <w:jc w:val="both"/>
            </w:pPr>
            <w:r w:rsidRPr="00AB654F">
              <w:t>9</w:t>
            </w:r>
          </w:p>
        </w:tc>
        <w:tc>
          <w:tcPr>
            <w:tcW w:w="7513" w:type="dxa"/>
          </w:tcPr>
          <w:p w:rsidR="00D6123E" w:rsidRPr="00AB654F" w:rsidRDefault="00FA4124" w:rsidP="005722FC">
            <w:pPr>
              <w:pStyle w:val="a7"/>
              <w:spacing w:line="360" w:lineRule="auto"/>
            </w:pPr>
            <w:hyperlink r:id="rId21" w:tgtFrame="_blank" w:tooltip="Откроется в новом окне" w:history="1">
              <w:r w:rsidR="00D6123E" w:rsidRPr="00AB654F">
                <w:t>Фестиваль педагогических идей «Открытый урок»</w:t>
              </w:r>
            </w:hyperlink>
          </w:p>
        </w:tc>
        <w:tc>
          <w:tcPr>
            <w:tcW w:w="4536" w:type="dxa"/>
          </w:tcPr>
          <w:p w:rsidR="00D6123E" w:rsidRPr="00AB654F" w:rsidRDefault="00FA4124" w:rsidP="005722FC">
            <w:pPr>
              <w:pStyle w:val="a7"/>
              <w:spacing w:line="360" w:lineRule="auto"/>
            </w:pPr>
            <w:hyperlink r:id="rId22" w:history="1">
              <w:r w:rsidR="00D6123E" w:rsidRPr="00AB654F">
                <w:t>http://festival.1september.ru/</w:t>
              </w:r>
            </w:hyperlink>
          </w:p>
        </w:tc>
      </w:tr>
      <w:tr w:rsidR="00D6123E" w:rsidRPr="00AB654F" w:rsidTr="00D6123E">
        <w:tc>
          <w:tcPr>
            <w:tcW w:w="817" w:type="dxa"/>
          </w:tcPr>
          <w:p w:rsidR="00D6123E" w:rsidRPr="00AB654F" w:rsidRDefault="00D6123E" w:rsidP="005722FC">
            <w:pPr>
              <w:pStyle w:val="a7"/>
              <w:spacing w:line="360" w:lineRule="auto"/>
              <w:jc w:val="both"/>
            </w:pPr>
            <w:r w:rsidRPr="00AB654F">
              <w:t>10</w:t>
            </w:r>
          </w:p>
        </w:tc>
        <w:tc>
          <w:tcPr>
            <w:tcW w:w="7513" w:type="dxa"/>
          </w:tcPr>
          <w:p w:rsidR="00D6123E" w:rsidRPr="00AB654F" w:rsidRDefault="00D6123E" w:rsidP="005722FC">
            <w:pPr>
              <w:pStyle w:val="a7"/>
              <w:spacing w:line="360" w:lineRule="auto"/>
            </w:pPr>
            <w:r w:rsidRPr="00AB654F">
              <w:rPr>
                <w:color w:val="000000"/>
              </w:rPr>
              <w:t>- Дополнительное образование детей</w:t>
            </w:r>
          </w:p>
        </w:tc>
        <w:tc>
          <w:tcPr>
            <w:tcW w:w="4536" w:type="dxa"/>
          </w:tcPr>
          <w:p w:rsidR="00D6123E" w:rsidRPr="00AB654F" w:rsidRDefault="00FA4124" w:rsidP="005722FC">
            <w:pPr>
              <w:pStyle w:val="a7"/>
              <w:spacing w:line="360" w:lineRule="auto"/>
            </w:pPr>
            <w:hyperlink r:id="rId23" w:tgtFrame="_blank" w:history="1">
              <w:r w:rsidR="00D6123E" w:rsidRPr="00AB654F">
                <w:rPr>
                  <w:rStyle w:val="a4"/>
                  <w:color w:val="auto"/>
                </w:rPr>
                <w:t>http://www.vidod.edu.ru</w:t>
              </w:r>
            </w:hyperlink>
            <w:r w:rsidR="00D6123E" w:rsidRPr="00AB654F">
              <w:rPr>
                <w:rStyle w:val="apple-converted-space"/>
              </w:rPr>
              <w:t> /</w:t>
            </w:r>
          </w:p>
        </w:tc>
      </w:tr>
      <w:tr w:rsidR="00D6123E" w:rsidRPr="00AB654F" w:rsidTr="00D6123E">
        <w:tc>
          <w:tcPr>
            <w:tcW w:w="817" w:type="dxa"/>
          </w:tcPr>
          <w:p w:rsidR="00D6123E" w:rsidRPr="00AB654F" w:rsidRDefault="00D6123E" w:rsidP="005722FC">
            <w:pPr>
              <w:pStyle w:val="a7"/>
              <w:spacing w:line="360" w:lineRule="auto"/>
              <w:jc w:val="both"/>
            </w:pPr>
            <w:r w:rsidRPr="00AB654F">
              <w:t>11</w:t>
            </w:r>
          </w:p>
        </w:tc>
        <w:tc>
          <w:tcPr>
            <w:tcW w:w="7513" w:type="dxa"/>
          </w:tcPr>
          <w:p w:rsidR="00D6123E" w:rsidRPr="00AB654F" w:rsidRDefault="00D6123E" w:rsidP="005722FC">
            <w:pPr>
              <w:pStyle w:val="a7"/>
              <w:spacing w:line="360" w:lineRule="auto"/>
              <w:rPr>
                <w:color w:val="000000"/>
              </w:rPr>
            </w:pPr>
            <w:r w:rsidRPr="00AB654F">
              <w:rPr>
                <w:color w:val="000000"/>
              </w:rPr>
              <w:t>Детский отдых. Лучшие программы отдыха и оздоровления  детей и подростков</w:t>
            </w:r>
          </w:p>
        </w:tc>
        <w:tc>
          <w:tcPr>
            <w:tcW w:w="4536" w:type="dxa"/>
          </w:tcPr>
          <w:p w:rsidR="00D6123E" w:rsidRPr="00AB654F" w:rsidRDefault="00D6123E" w:rsidP="005722FC">
            <w:pPr>
              <w:pStyle w:val="a7"/>
              <w:spacing w:line="360" w:lineRule="auto"/>
            </w:pPr>
            <w:r w:rsidRPr="00AB654F">
              <w:t>http://vlager.edu.ru/top-100/</w:t>
            </w:r>
          </w:p>
        </w:tc>
      </w:tr>
      <w:tr w:rsidR="00D6123E" w:rsidRPr="00AB654F" w:rsidTr="00D6123E">
        <w:tc>
          <w:tcPr>
            <w:tcW w:w="817" w:type="dxa"/>
          </w:tcPr>
          <w:p w:rsidR="00D6123E" w:rsidRPr="00AB654F" w:rsidRDefault="00D6123E" w:rsidP="005722FC">
            <w:pPr>
              <w:pStyle w:val="a7"/>
              <w:spacing w:line="360" w:lineRule="auto"/>
              <w:jc w:val="both"/>
            </w:pPr>
            <w:r w:rsidRPr="00AB654F">
              <w:t>12</w:t>
            </w:r>
          </w:p>
        </w:tc>
        <w:tc>
          <w:tcPr>
            <w:tcW w:w="7513" w:type="dxa"/>
          </w:tcPr>
          <w:p w:rsidR="00D6123E" w:rsidRPr="00AB654F" w:rsidRDefault="00D6123E" w:rsidP="005722FC">
            <w:pPr>
              <w:pStyle w:val="a7"/>
              <w:spacing w:line="360" w:lineRule="auto"/>
              <w:rPr>
                <w:color w:val="000000"/>
              </w:rPr>
            </w:pPr>
            <w:r w:rsidRPr="00AB654F">
              <w:rPr>
                <w:color w:val="000000"/>
              </w:rPr>
              <w:t>Официальный портал управления образования Владимирской области</w:t>
            </w:r>
          </w:p>
        </w:tc>
        <w:tc>
          <w:tcPr>
            <w:tcW w:w="4536" w:type="dxa"/>
          </w:tcPr>
          <w:p w:rsidR="00D6123E" w:rsidRPr="00AB654F" w:rsidRDefault="00D6123E" w:rsidP="005722FC">
            <w:pPr>
              <w:pStyle w:val="a7"/>
              <w:spacing w:line="360" w:lineRule="auto"/>
            </w:pPr>
            <w:r w:rsidRPr="00AB654F">
              <w:t>http://edu.vladimir-city.ru/</w:t>
            </w:r>
          </w:p>
        </w:tc>
      </w:tr>
      <w:tr w:rsidR="00D6123E" w:rsidRPr="00AB654F" w:rsidTr="00D6123E">
        <w:tc>
          <w:tcPr>
            <w:tcW w:w="817" w:type="dxa"/>
          </w:tcPr>
          <w:p w:rsidR="00D6123E" w:rsidRPr="00AB654F" w:rsidRDefault="00D6123E" w:rsidP="005722FC">
            <w:pPr>
              <w:pStyle w:val="a7"/>
              <w:spacing w:line="360" w:lineRule="auto"/>
              <w:jc w:val="both"/>
            </w:pPr>
            <w:r w:rsidRPr="00AB654F">
              <w:t>13</w:t>
            </w:r>
          </w:p>
        </w:tc>
        <w:tc>
          <w:tcPr>
            <w:tcW w:w="7513" w:type="dxa"/>
          </w:tcPr>
          <w:p w:rsidR="00D6123E" w:rsidRPr="00AB654F" w:rsidRDefault="00D6123E" w:rsidP="005722FC">
            <w:pPr>
              <w:pStyle w:val="a7"/>
              <w:spacing w:line="360" w:lineRule="auto"/>
              <w:rPr>
                <w:color w:val="000000"/>
              </w:rPr>
            </w:pPr>
            <w:proofErr w:type="spellStart"/>
            <w:r w:rsidRPr="00AB654F">
              <w:rPr>
                <w:color w:val="000000"/>
              </w:rPr>
              <w:t>Вожатики</w:t>
            </w:r>
            <w:proofErr w:type="spellEnd"/>
          </w:p>
        </w:tc>
        <w:tc>
          <w:tcPr>
            <w:tcW w:w="4536" w:type="dxa"/>
          </w:tcPr>
          <w:p w:rsidR="00D6123E" w:rsidRPr="00AB654F" w:rsidRDefault="00D6123E" w:rsidP="005722FC">
            <w:pPr>
              <w:pStyle w:val="a7"/>
              <w:spacing w:line="360" w:lineRule="auto"/>
            </w:pPr>
            <w:r w:rsidRPr="00AB654F">
              <w:t>http://vozhatiki.ru</w:t>
            </w:r>
          </w:p>
        </w:tc>
      </w:tr>
      <w:tr w:rsidR="00D6123E" w:rsidRPr="00AB654F" w:rsidTr="00D6123E">
        <w:tc>
          <w:tcPr>
            <w:tcW w:w="817" w:type="dxa"/>
          </w:tcPr>
          <w:p w:rsidR="00D6123E" w:rsidRPr="00AB654F" w:rsidRDefault="00D6123E" w:rsidP="005722FC">
            <w:pPr>
              <w:pStyle w:val="a7"/>
              <w:spacing w:line="360" w:lineRule="auto"/>
              <w:jc w:val="both"/>
            </w:pPr>
            <w:r w:rsidRPr="00AB654F">
              <w:t>14</w:t>
            </w:r>
          </w:p>
        </w:tc>
        <w:tc>
          <w:tcPr>
            <w:tcW w:w="7513" w:type="dxa"/>
          </w:tcPr>
          <w:p w:rsidR="00D6123E" w:rsidRPr="00AB654F" w:rsidRDefault="00D6123E" w:rsidP="005722FC">
            <w:pPr>
              <w:pStyle w:val="a7"/>
              <w:spacing w:line="360" w:lineRule="auto"/>
              <w:rPr>
                <w:color w:val="000000"/>
              </w:rPr>
            </w:pPr>
            <w:proofErr w:type="spellStart"/>
            <w:r w:rsidRPr="00AB654F">
              <w:rPr>
                <w:color w:val="000000"/>
              </w:rPr>
              <w:t>Планёрочка</w:t>
            </w:r>
            <w:proofErr w:type="spellEnd"/>
          </w:p>
        </w:tc>
        <w:tc>
          <w:tcPr>
            <w:tcW w:w="4536" w:type="dxa"/>
          </w:tcPr>
          <w:p w:rsidR="00D6123E" w:rsidRPr="00AB654F" w:rsidRDefault="00D6123E" w:rsidP="005722FC">
            <w:pPr>
              <w:pStyle w:val="a7"/>
              <w:spacing w:line="360" w:lineRule="auto"/>
            </w:pPr>
            <w:r w:rsidRPr="00AB654F">
              <w:t>http://planerochka.org</w:t>
            </w:r>
          </w:p>
        </w:tc>
      </w:tr>
      <w:tr w:rsidR="00D6123E" w:rsidRPr="00AB654F" w:rsidTr="00D6123E">
        <w:tc>
          <w:tcPr>
            <w:tcW w:w="817" w:type="dxa"/>
          </w:tcPr>
          <w:p w:rsidR="00D6123E" w:rsidRPr="00AB654F" w:rsidRDefault="00D6123E" w:rsidP="005722FC">
            <w:pPr>
              <w:pStyle w:val="a7"/>
              <w:spacing w:line="360" w:lineRule="auto"/>
              <w:jc w:val="both"/>
            </w:pPr>
            <w:r w:rsidRPr="00AB654F">
              <w:t>15</w:t>
            </w:r>
          </w:p>
        </w:tc>
        <w:tc>
          <w:tcPr>
            <w:tcW w:w="7513" w:type="dxa"/>
          </w:tcPr>
          <w:p w:rsidR="00D6123E" w:rsidRPr="00AB654F" w:rsidRDefault="00D6123E" w:rsidP="005722FC">
            <w:pPr>
              <w:pStyle w:val="a7"/>
              <w:spacing w:line="360" w:lineRule="auto"/>
              <w:rPr>
                <w:color w:val="000000"/>
              </w:rPr>
            </w:pPr>
            <w:r w:rsidRPr="00AB654F">
              <w:rPr>
                <w:color w:val="000000"/>
              </w:rPr>
              <w:t xml:space="preserve">Вожатый </w:t>
            </w:r>
            <w:proofErr w:type="gramStart"/>
            <w:r w:rsidRPr="00AB654F">
              <w:rPr>
                <w:color w:val="000000"/>
              </w:rPr>
              <w:t>-</w:t>
            </w:r>
            <w:proofErr w:type="spellStart"/>
            <w:r w:rsidRPr="00AB654F">
              <w:rPr>
                <w:color w:val="000000"/>
              </w:rPr>
              <w:t>р</w:t>
            </w:r>
            <w:proofErr w:type="gramEnd"/>
            <w:r w:rsidRPr="00AB654F">
              <w:rPr>
                <w:color w:val="000000"/>
              </w:rPr>
              <w:t>у</w:t>
            </w:r>
            <w:proofErr w:type="spellEnd"/>
          </w:p>
        </w:tc>
        <w:tc>
          <w:tcPr>
            <w:tcW w:w="4536" w:type="dxa"/>
          </w:tcPr>
          <w:p w:rsidR="00D6123E" w:rsidRPr="00AB654F" w:rsidRDefault="00D6123E" w:rsidP="005722FC">
            <w:pPr>
              <w:pStyle w:val="a7"/>
              <w:spacing w:line="360" w:lineRule="auto"/>
            </w:pPr>
            <w:r w:rsidRPr="00AB654F">
              <w:t>http://www.vozhatyj.ru</w:t>
            </w:r>
          </w:p>
        </w:tc>
      </w:tr>
      <w:tr w:rsidR="00D6123E" w:rsidRPr="00AB654F" w:rsidTr="00D6123E">
        <w:tc>
          <w:tcPr>
            <w:tcW w:w="817" w:type="dxa"/>
            <w:shd w:val="clear" w:color="auto" w:fill="FBD4B4" w:themeFill="accent6" w:themeFillTint="66"/>
          </w:tcPr>
          <w:p w:rsidR="00D6123E" w:rsidRPr="00AB654F" w:rsidRDefault="00D6123E" w:rsidP="005722FC">
            <w:pPr>
              <w:pStyle w:val="a7"/>
              <w:spacing w:line="360" w:lineRule="auto"/>
              <w:jc w:val="both"/>
            </w:pPr>
            <w:r>
              <w:t xml:space="preserve">16 </w:t>
            </w:r>
          </w:p>
        </w:tc>
        <w:tc>
          <w:tcPr>
            <w:tcW w:w="7513" w:type="dxa"/>
            <w:shd w:val="clear" w:color="auto" w:fill="FBD4B4" w:themeFill="accent6" w:themeFillTint="66"/>
          </w:tcPr>
          <w:p w:rsidR="00D6123E" w:rsidRPr="00AB654F" w:rsidRDefault="00D6123E" w:rsidP="005722FC">
            <w:pPr>
              <w:pStyle w:val="a7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Группа в ВК лагерь  «Дружба»</w:t>
            </w:r>
            <w:proofErr w:type="gramStart"/>
            <w:r>
              <w:rPr>
                <w:color w:val="000000"/>
              </w:rPr>
              <w:t xml:space="preserve"> .</w:t>
            </w:r>
            <w:proofErr w:type="gramEnd"/>
            <w:r>
              <w:rPr>
                <w:color w:val="000000"/>
              </w:rPr>
              <w:t xml:space="preserve"> Камешково</w:t>
            </w:r>
          </w:p>
        </w:tc>
        <w:tc>
          <w:tcPr>
            <w:tcW w:w="4536" w:type="dxa"/>
            <w:shd w:val="clear" w:color="auto" w:fill="FBD4B4" w:themeFill="accent6" w:themeFillTint="66"/>
          </w:tcPr>
          <w:p w:rsidR="00D6123E" w:rsidRPr="00AB654F" w:rsidRDefault="00D6123E" w:rsidP="005722FC">
            <w:pPr>
              <w:pStyle w:val="a7"/>
              <w:spacing w:line="360" w:lineRule="auto"/>
            </w:pPr>
            <w:r w:rsidRPr="001A3E7F">
              <w:t>https://vk.com/kameshkovoleto</w:t>
            </w:r>
          </w:p>
        </w:tc>
      </w:tr>
    </w:tbl>
    <w:p w:rsidR="00D6123E" w:rsidRPr="00AB654F" w:rsidRDefault="00D6123E" w:rsidP="00D6123E">
      <w:pPr>
        <w:tabs>
          <w:tab w:val="left" w:pos="0"/>
        </w:tabs>
        <w:spacing w:line="360" w:lineRule="auto"/>
        <w:jc w:val="center"/>
        <w:rPr>
          <w:b/>
        </w:rPr>
      </w:pPr>
    </w:p>
    <w:p w:rsidR="00D6123E" w:rsidRPr="00AB654F" w:rsidRDefault="00D6123E" w:rsidP="00D6123E">
      <w:pPr>
        <w:tabs>
          <w:tab w:val="left" w:pos="0"/>
        </w:tabs>
        <w:spacing w:line="360" w:lineRule="auto"/>
        <w:jc w:val="center"/>
        <w:rPr>
          <w:b/>
        </w:rPr>
      </w:pPr>
    </w:p>
    <w:p w:rsidR="00FA4AE4" w:rsidRPr="008B6B59" w:rsidRDefault="00FA4AE4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FA4AE4" w:rsidRPr="008B6B59" w:rsidRDefault="00FA4AE4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FA4AE4" w:rsidRPr="008B6B59" w:rsidRDefault="00FA4AE4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FA4AE4" w:rsidRPr="008B6B59" w:rsidRDefault="00FA4AE4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FA4AE4" w:rsidRPr="008B6B59" w:rsidRDefault="00FA4AE4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FA4AE4" w:rsidRPr="008B6B59" w:rsidRDefault="00FA4AE4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FA4AE4" w:rsidRPr="008B6B59" w:rsidRDefault="00FA4AE4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FA4AE4" w:rsidRPr="008B6B59" w:rsidRDefault="00FA4AE4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FA4AE4" w:rsidRPr="008B6B59" w:rsidRDefault="00FA4AE4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BC0BA2" w:rsidRPr="008B6B59" w:rsidRDefault="00BC0BA2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BC0BA2" w:rsidRPr="008B6B59" w:rsidRDefault="00BC0BA2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BC0BA2" w:rsidRPr="008B6B59" w:rsidRDefault="00BC0BA2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BC0BA2" w:rsidRPr="008B6B59" w:rsidRDefault="00BC0BA2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FA4AE4" w:rsidRPr="008B6B59" w:rsidRDefault="00FA4AE4" w:rsidP="008B6B59">
      <w:pPr>
        <w:tabs>
          <w:tab w:val="left" w:pos="0"/>
        </w:tabs>
        <w:ind w:left="284" w:firstLine="567"/>
        <w:jc w:val="center"/>
        <w:rPr>
          <w:b/>
        </w:rPr>
      </w:pPr>
    </w:p>
    <w:p w:rsidR="006547ED" w:rsidRPr="008B6B59" w:rsidRDefault="006547ED" w:rsidP="008B6B59">
      <w:pPr>
        <w:pStyle w:val="a3"/>
        <w:ind w:left="284" w:firstLine="567"/>
      </w:pPr>
    </w:p>
    <w:sectPr w:rsidR="006547ED" w:rsidRPr="008B6B59" w:rsidSect="008B6B59">
      <w:headerReference w:type="default" r:id="rId24"/>
      <w:type w:val="continuous"/>
      <w:pgSz w:w="16838" w:h="11906" w:orient="landscape"/>
      <w:pgMar w:top="709" w:right="1103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812" w:rsidRDefault="00A92812" w:rsidP="00243D13">
      <w:pPr>
        <w:pStyle w:val="a7"/>
      </w:pPr>
      <w:r>
        <w:separator/>
      </w:r>
    </w:p>
  </w:endnote>
  <w:endnote w:type="continuationSeparator" w:id="0">
    <w:p w:rsidR="00A92812" w:rsidRDefault="00A92812" w:rsidP="00243D13">
      <w:pPr>
        <w:pStyle w:val="a7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ademy">
    <w:altName w:val="Arial"/>
    <w:charset w:val="00"/>
    <w:family w:val="auto"/>
    <w:pitch w:val="variable"/>
    <w:sig w:usb0="00000001" w:usb1="00000000" w:usb2="00000000" w:usb3="00000000" w:csb0="00000017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812" w:rsidRDefault="00A92812" w:rsidP="00243D13">
      <w:pPr>
        <w:pStyle w:val="a7"/>
      </w:pPr>
      <w:r>
        <w:separator/>
      </w:r>
    </w:p>
  </w:footnote>
  <w:footnote w:type="continuationSeparator" w:id="0">
    <w:p w:rsidR="00A92812" w:rsidRDefault="00A92812" w:rsidP="00243D13">
      <w:pPr>
        <w:pStyle w:val="a7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478240"/>
      <w:docPartObj>
        <w:docPartGallery w:val="Page Numbers (Margins)"/>
        <w:docPartUnique/>
      </w:docPartObj>
    </w:sdtPr>
    <w:sdtContent>
      <w:p w:rsidR="00A82065" w:rsidRDefault="00FA4124">
        <w:pPr>
          <w:pStyle w:val="af1"/>
        </w:pPr>
        <w:r>
          <w:rPr>
            <w:noProof/>
            <w:lang w:eastAsia="zh-TW"/>
          </w:rPr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65539" type="#_x0000_t13" style="position:absolute;margin-left:0;margin-top:0;width:45.75pt;height:32.25pt;rotation:-180;z-index:251660288;mso-position-horizontal:center;mso-position-horizontal-relative:right-margin-area;mso-position-vertical:top;mso-position-vertical-relative:margin;mso-height-relative:bottom-margin-area" o:allowincell="f" adj="13609,5370" fillcolor="#c0504d [3205]" stroked="f" strokecolor="#4f81bd [3204]">
              <v:textbox style="mso-next-textbox:#_x0000_s65539" inset=",0,,0">
                <w:txbxContent>
                  <w:p w:rsidR="00A82065" w:rsidRDefault="00FA4124">
                    <w:pPr>
                      <w:pStyle w:val="af3"/>
                      <w:jc w:val="center"/>
                      <w:rPr>
                        <w:color w:val="FFFFFF" w:themeColor="background1"/>
                      </w:rPr>
                    </w:pPr>
                    <w:fldSimple w:instr=" PAGE   \* MERGEFORMAT ">
                      <w:r w:rsidR="00535D13" w:rsidRPr="00535D13">
                        <w:rPr>
                          <w:noProof/>
                          <w:color w:val="FFFFFF" w:themeColor="background1"/>
                        </w:rPr>
                        <w:t>13</w:t>
                      </w:r>
                    </w:fldSimple>
                  </w:p>
                  <w:p w:rsidR="00A82065" w:rsidRDefault="00A82065"/>
                </w:txbxContent>
              </v:textbox>
              <w10:wrap anchorx="page" anchory="margin"/>
            </v:shape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6"/>
    <w:multiLevelType w:val="single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/>
      </w:rPr>
    </w:lvl>
  </w:abstractNum>
  <w:abstractNum w:abstractNumId="3">
    <w:nsid w:val="0000000D"/>
    <w:multiLevelType w:val="multilevel"/>
    <w:tmpl w:val="0000000D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15"/>
    <w:multiLevelType w:val="singleLevel"/>
    <w:tmpl w:val="00000015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19"/>
    <w:multiLevelType w:val="singleLevel"/>
    <w:tmpl w:val="00000019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1B"/>
    <w:multiLevelType w:val="multilevel"/>
    <w:tmpl w:val="0000001B"/>
    <w:name w:val="WW8Num30"/>
    <w:lvl w:ilvl="0">
      <w:start w:val="1"/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/>
        <w:i w:val="0"/>
        <w:color w:val="auto"/>
      </w:rPr>
    </w:lvl>
    <w:lvl w:ilvl="1">
      <w:start w:val="1"/>
      <w:numFmt w:val="bullet"/>
      <w:lvlText w:val=""/>
      <w:lvlJc w:val="left"/>
      <w:pPr>
        <w:tabs>
          <w:tab w:val="num" w:pos="1474"/>
        </w:tabs>
        <w:ind w:left="1474" w:hanging="360"/>
      </w:pPr>
      <w:rPr>
        <w:rFonts w:ascii="Symbol" w:hAnsi="Symbol"/>
        <w:i w:val="0"/>
        <w:color w:val="auto"/>
      </w:rPr>
    </w:lvl>
    <w:lvl w:ilvl="2">
      <w:start w:val="1"/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/>
        <w:i w:val="0"/>
        <w:color w:val="auto"/>
      </w:rPr>
    </w:lvl>
    <w:lvl w:ilvl="4">
      <w:start w:val="1"/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74"/>
        </w:tabs>
        <w:ind w:left="5074" w:hanging="360"/>
      </w:pPr>
      <w:rPr>
        <w:rFonts w:ascii="Symbol" w:hAnsi="Symbol"/>
        <w:i w:val="0"/>
        <w:color w:val="auto"/>
      </w:rPr>
    </w:lvl>
    <w:lvl w:ilvl="7">
      <w:start w:val="1"/>
      <w:numFmt w:val="bullet"/>
      <w:lvlText w:val="o"/>
      <w:lvlJc w:val="left"/>
      <w:pPr>
        <w:tabs>
          <w:tab w:val="num" w:pos="5794"/>
        </w:tabs>
        <w:ind w:left="579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514"/>
        </w:tabs>
        <w:ind w:left="6514" w:hanging="360"/>
      </w:pPr>
      <w:rPr>
        <w:rFonts w:ascii="Wingdings" w:hAnsi="Wingdings"/>
      </w:rPr>
    </w:lvl>
  </w:abstractNum>
  <w:abstractNum w:abstractNumId="7">
    <w:nsid w:val="00000022"/>
    <w:multiLevelType w:val="singleLevel"/>
    <w:tmpl w:val="00000022"/>
    <w:name w:val="WW8Num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27E4B00"/>
    <w:multiLevelType w:val="hybridMultilevel"/>
    <w:tmpl w:val="29621D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0B771706"/>
    <w:multiLevelType w:val="hybridMultilevel"/>
    <w:tmpl w:val="018CC3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234096D"/>
    <w:multiLevelType w:val="hybridMultilevel"/>
    <w:tmpl w:val="B2DC238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2EF00FB"/>
    <w:multiLevelType w:val="hybridMultilevel"/>
    <w:tmpl w:val="7F8CB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8756A9"/>
    <w:multiLevelType w:val="hybridMultilevel"/>
    <w:tmpl w:val="A498DF9A"/>
    <w:lvl w:ilvl="0" w:tplc="00000006">
      <w:start w:val="1"/>
      <w:numFmt w:val="bullet"/>
      <w:lvlText w:val=""/>
      <w:lvlJc w:val="left"/>
      <w:pPr>
        <w:tabs>
          <w:tab w:val="num" w:pos="904"/>
        </w:tabs>
        <w:ind w:left="90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D344A5"/>
    <w:multiLevelType w:val="hybridMultilevel"/>
    <w:tmpl w:val="3B688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2E0BCA"/>
    <w:multiLevelType w:val="hybridMultilevel"/>
    <w:tmpl w:val="2D9E59C4"/>
    <w:lvl w:ilvl="0" w:tplc="B3A2C228">
      <w:start w:val="1"/>
      <w:numFmt w:val="decimal"/>
      <w:lvlText w:val="%1."/>
      <w:lvlJc w:val="left"/>
      <w:pPr>
        <w:ind w:left="1068" w:hanging="360"/>
      </w:pPr>
      <w:rPr>
        <w:rFonts w:ascii="Calibri" w:hAnsi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91D68F0"/>
    <w:multiLevelType w:val="hybridMultilevel"/>
    <w:tmpl w:val="11D6C14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DC197A"/>
    <w:multiLevelType w:val="hybridMultilevel"/>
    <w:tmpl w:val="CEF29FC2"/>
    <w:lvl w:ilvl="0" w:tplc="E5E28C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317A4FF4"/>
    <w:multiLevelType w:val="hybridMultilevel"/>
    <w:tmpl w:val="020CF79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1E106D"/>
    <w:multiLevelType w:val="hybridMultilevel"/>
    <w:tmpl w:val="D1926B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041361"/>
    <w:multiLevelType w:val="hybridMultilevel"/>
    <w:tmpl w:val="6DE428D8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0">
    <w:nsid w:val="38CC2B5C"/>
    <w:multiLevelType w:val="hybridMultilevel"/>
    <w:tmpl w:val="6CC2AFD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2C0523"/>
    <w:multiLevelType w:val="hybridMultilevel"/>
    <w:tmpl w:val="93C6A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9C031D"/>
    <w:multiLevelType w:val="hybridMultilevel"/>
    <w:tmpl w:val="DF8EE8A4"/>
    <w:lvl w:ilvl="0" w:tplc="00000006">
      <w:start w:val="1"/>
      <w:numFmt w:val="bullet"/>
      <w:lvlText w:val=""/>
      <w:lvlJc w:val="left"/>
      <w:pPr>
        <w:tabs>
          <w:tab w:val="num" w:pos="904"/>
        </w:tabs>
        <w:ind w:left="90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3">
    <w:nsid w:val="488B52BF"/>
    <w:multiLevelType w:val="hybridMultilevel"/>
    <w:tmpl w:val="5E263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CC6DE6"/>
    <w:multiLevelType w:val="hybridMultilevel"/>
    <w:tmpl w:val="B824B91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E694C73"/>
    <w:multiLevelType w:val="multilevel"/>
    <w:tmpl w:val="5FD4D4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6">
    <w:nsid w:val="5BBF0038"/>
    <w:multiLevelType w:val="hybridMultilevel"/>
    <w:tmpl w:val="24CAC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4D35BC"/>
    <w:multiLevelType w:val="hybridMultilevel"/>
    <w:tmpl w:val="6E1EEC2C"/>
    <w:lvl w:ilvl="0" w:tplc="04190003">
      <w:start w:val="1"/>
      <w:numFmt w:val="bullet"/>
      <w:lvlText w:val="o"/>
      <w:lvlJc w:val="left"/>
      <w:pPr>
        <w:ind w:left="78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8">
    <w:nsid w:val="61B9324F"/>
    <w:multiLevelType w:val="hybridMultilevel"/>
    <w:tmpl w:val="7AFA5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251A23"/>
    <w:multiLevelType w:val="hybridMultilevel"/>
    <w:tmpl w:val="A778404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66330527"/>
    <w:multiLevelType w:val="hybridMultilevel"/>
    <w:tmpl w:val="BEF8A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3D5C07"/>
    <w:multiLevelType w:val="hybridMultilevel"/>
    <w:tmpl w:val="7EC00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3A4EDD"/>
    <w:multiLevelType w:val="multilevel"/>
    <w:tmpl w:val="683A4EDD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685D060A"/>
    <w:multiLevelType w:val="hybridMultilevel"/>
    <w:tmpl w:val="B642B97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91054D8"/>
    <w:multiLevelType w:val="hybridMultilevel"/>
    <w:tmpl w:val="72548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E52EDC"/>
    <w:multiLevelType w:val="hybridMultilevel"/>
    <w:tmpl w:val="F4227C3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>
    <w:nsid w:val="79AA310E"/>
    <w:multiLevelType w:val="hybridMultilevel"/>
    <w:tmpl w:val="6B96F2E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E487159"/>
    <w:multiLevelType w:val="hybridMultilevel"/>
    <w:tmpl w:val="7BFE6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22"/>
  </w:num>
  <w:num w:numId="4">
    <w:abstractNumId w:val="32"/>
  </w:num>
  <w:num w:numId="5">
    <w:abstractNumId w:val="37"/>
  </w:num>
  <w:num w:numId="6">
    <w:abstractNumId w:val="21"/>
  </w:num>
  <w:num w:numId="7">
    <w:abstractNumId w:val="17"/>
  </w:num>
  <w:num w:numId="8">
    <w:abstractNumId w:val="27"/>
  </w:num>
  <w:num w:numId="9">
    <w:abstractNumId w:val="15"/>
  </w:num>
  <w:num w:numId="10">
    <w:abstractNumId w:val="23"/>
  </w:num>
  <w:num w:numId="11">
    <w:abstractNumId w:val="1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9"/>
  </w:num>
  <w:num w:numId="19">
    <w:abstractNumId w:val="10"/>
  </w:num>
  <w:num w:numId="20">
    <w:abstractNumId w:val="29"/>
  </w:num>
  <w:num w:numId="21">
    <w:abstractNumId w:val="20"/>
  </w:num>
  <w:num w:numId="22">
    <w:abstractNumId w:val="8"/>
  </w:num>
  <w:num w:numId="23">
    <w:abstractNumId w:val="28"/>
  </w:num>
  <w:num w:numId="24">
    <w:abstractNumId w:val="35"/>
  </w:num>
  <w:num w:numId="25">
    <w:abstractNumId w:val="24"/>
  </w:num>
  <w:num w:numId="26">
    <w:abstractNumId w:val="36"/>
  </w:num>
  <w:num w:numId="27">
    <w:abstractNumId w:val="33"/>
  </w:num>
  <w:num w:numId="28">
    <w:abstractNumId w:val="18"/>
  </w:num>
  <w:num w:numId="29">
    <w:abstractNumId w:val="30"/>
  </w:num>
  <w:num w:numId="30">
    <w:abstractNumId w:val="12"/>
  </w:num>
  <w:num w:numId="31">
    <w:abstractNumId w:val="26"/>
  </w:num>
  <w:num w:numId="32">
    <w:abstractNumId w:val="34"/>
  </w:num>
  <w:num w:numId="33">
    <w:abstractNumId w:val="13"/>
  </w:num>
  <w:num w:numId="34">
    <w:abstractNumId w:val="25"/>
  </w:num>
  <w:num w:numId="35">
    <w:abstractNumId w:val="9"/>
  </w:num>
  <w:num w:numId="36">
    <w:abstractNumId w:val="31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79874"/>
    <o:shapelayout v:ext="edit">
      <o:idmap v:ext="edit" data="64"/>
    </o:shapelayout>
  </w:hdrShapeDefaults>
  <w:footnotePr>
    <w:footnote w:id="-1"/>
    <w:footnote w:id="0"/>
  </w:footnotePr>
  <w:endnotePr>
    <w:endnote w:id="-1"/>
    <w:endnote w:id="0"/>
  </w:endnotePr>
  <w:compat/>
  <w:rsids>
    <w:rsidRoot w:val="00B075B2"/>
    <w:rsid w:val="000002EC"/>
    <w:rsid w:val="00001038"/>
    <w:rsid w:val="00007FBC"/>
    <w:rsid w:val="000128BB"/>
    <w:rsid w:val="0001541B"/>
    <w:rsid w:val="000246A5"/>
    <w:rsid w:val="000507D9"/>
    <w:rsid w:val="00051F5B"/>
    <w:rsid w:val="000606B9"/>
    <w:rsid w:val="00061F6D"/>
    <w:rsid w:val="000628AC"/>
    <w:rsid w:val="00062BBE"/>
    <w:rsid w:val="00071BDD"/>
    <w:rsid w:val="00086ECA"/>
    <w:rsid w:val="00093231"/>
    <w:rsid w:val="00097717"/>
    <w:rsid w:val="000A13C0"/>
    <w:rsid w:val="000A492A"/>
    <w:rsid w:val="000B49D0"/>
    <w:rsid w:val="000B6935"/>
    <w:rsid w:val="000C4DB1"/>
    <w:rsid w:val="000C52D3"/>
    <w:rsid w:val="000D1705"/>
    <w:rsid w:val="000F5352"/>
    <w:rsid w:val="000F57F9"/>
    <w:rsid w:val="000F601E"/>
    <w:rsid w:val="00105FE4"/>
    <w:rsid w:val="00111490"/>
    <w:rsid w:val="0011411A"/>
    <w:rsid w:val="001146DC"/>
    <w:rsid w:val="001260D4"/>
    <w:rsid w:val="0013049A"/>
    <w:rsid w:val="00132D63"/>
    <w:rsid w:val="00141398"/>
    <w:rsid w:val="0014355A"/>
    <w:rsid w:val="001436E8"/>
    <w:rsid w:val="00143EDD"/>
    <w:rsid w:val="001509DE"/>
    <w:rsid w:val="00150ACE"/>
    <w:rsid w:val="00152165"/>
    <w:rsid w:val="00153E30"/>
    <w:rsid w:val="00156FDD"/>
    <w:rsid w:val="001709C6"/>
    <w:rsid w:val="00174F16"/>
    <w:rsid w:val="00175972"/>
    <w:rsid w:val="001819A2"/>
    <w:rsid w:val="0018626D"/>
    <w:rsid w:val="00191431"/>
    <w:rsid w:val="00196779"/>
    <w:rsid w:val="00197470"/>
    <w:rsid w:val="001A1CD4"/>
    <w:rsid w:val="001A2D9C"/>
    <w:rsid w:val="001A4E7A"/>
    <w:rsid w:val="001A79B5"/>
    <w:rsid w:val="001C1607"/>
    <w:rsid w:val="001C60D1"/>
    <w:rsid w:val="001D2493"/>
    <w:rsid w:val="001E5D36"/>
    <w:rsid w:val="001E6B1C"/>
    <w:rsid w:val="001E7469"/>
    <w:rsid w:val="001F2B1F"/>
    <w:rsid w:val="00201899"/>
    <w:rsid w:val="002022F2"/>
    <w:rsid w:val="002040B8"/>
    <w:rsid w:val="00225F31"/>
    <w:rsid w:val="00243D13"/>
    <w:rsid w:val="00265747"/>
    <w:rsid w:val="0027135A"/>
    <w:rsid w:val="0027283E"/>
    <w:rsid w:val="00273A35"/>
    <w:rsid w:val="0028302A"/>
    <w:rsid w:val="0028643A"/>
    <w:rsid w:val="00294B28"/>
    <w:rsid w:val="0029572C"/>
    <w:rsid w:val="00297A5C"/>
    <w:rsid w:val="002A788A"/>
    <w:rsid w:val="002B2348"/>
    <w:rsid w:val="002C42A7"/>
    <w:rsid w:val="002C4D6B"/>
    <w:rsid w:val="002C774B"/>
    <w:rsid w:val="002D1A5E"/>
    <w:rsid w:val="002E2D26"/>
    <w:rsid w:val="002E58D3"/>
    <w:rsid w:val="002E73DF"/>
    <w:rsid w:val="002F0C29"/>
    <w:rsid w:val="002F2EC4"/>
    <w:rsid w:val="0030138D"/>
    <w:rsid w:val="0031002E"/>
    <w:rsid w:val="0031286B"/>
    <w:rsid w:val="003133F2"/>
    <w:rsid w:val="00315D55"/>
    <w:rsid w:val="00322ECD"/>
    <w:rsid w:val="00325CDD"/>
    <w:rsid w:val="00337A89"/>
    <w:rsid w:val="003423C0"/>
    <w:rsid w:val="00350663"/>
    <w:rsid w:val="00352142"/>
    <w:rsid w:val="00361AD9"/>
    <w:rsid w:val="00362185"/>
    <w:rsid w:val="003623D5"/>
    <w:rsid w:val="0036629B"/>
    <w:rsid w:val="0036698C"/>
    <w:rsid w:val="00370D6B"/>
    <w:rsid w:val="00382094"/>
    <w:rsid w:val="00384176"/>
    <w:rsid w:val="00392E60"/>
    <w:rsid w:val="003A5FCB"/>
    <w:rsid w:val="003A6064"/>
    <w:rsid w:val="003A7684"/>
    <w:rsid w:val="003A7F7F"/>
    <w:rsid w:val="003B1346"/>
    <w:rsid w:val="003B1B70"/>
    <w:rsid w:val="003B580F"/>
    <w:rsid w:val="003B7317"/>
    <w:rsid w:val="003C0644"/>
    <w:rsid w:val="003C36BF"/>
    <w:rsid w:val="003C3822"/>
    <w:rsid w:val="003D29D1"/>
    <w:rsid w:val="003D3774"/>
    <w:rsid w:val="003D4CC4"/>
    <w:rsid w:val="003D661E"/>
    <w:rsid w:val="003E02ED"/>
    <w:rsid w:val="003E4533"/>
    <w:rsid w:val="003E78ED"/>
    <w:rsid w:val="003F694D"/>
    <w:rsid w:val="003F7F55"/>
    <w:rsid w:val="00400C89"/>
    <w:rsid w:val="004041C5"/>
    <w:rsid w:val="00407960"/>
    <w:rsid w:val="004100F9"/>
    <w:rsid w:val="00411112"/>
    <w:rsid w:val="00424F3B"/>
    <w:rsid w:val="004274F4"/>
    <w:rsid w:val="00441D96"/>
    <w:rsid w:val="004449A0"/>
    <w:rsid w:val="00444B69"/>
    <w:rsid w:val="00446734"/>
    <w:rsid w:val="0045146D"/>
    <w:rsid w:val="004535F6"/>
    <w:rsid w:val="00453D11"/>
    <w:rsid w:val="00460A12"/>
    <w:rsid w:val="00466B3C"/>
    <w:rsid w:val="00467F5A"/>
    <w:rsid w:val="00481B57"/>
    <w:rsid w:val="00484479"/>
    <w:rsid w:val="00490036"/>
    <w:rsid w:val="00492A7D"/>
    <w:rsid w:val="004937A3"/>
    <w:rsid w:val="0049454D"/>
    <w:rsid w:val="00497BD2"/>
    <w:rsid w:val="004A70D9"/>
    <w:rsid w:val="004B4575"/>
    <w:rsid w:val="004B68A9"/>
    <w:rsid w:val="004B6D75"/>
    <w:rsid w:val="004C0218"/>
    <w:rsid w:val="004C3332"/>
    <w:rsid w:val="004C3716"/>
    <w:rsid w:val="004C5CA7"/>
    <w:rsid w:val="004C657F"/>
    <w:rsid w:val="004D37B2"/>
    <w:rsid w:val="004D47C2"/>
    <w:rsid w:val="004D5633"/>
    <w:rsid w:val="004D6C5B"/>
    <w:rsid w:val="004D7577"/>
    <w:rsid w:val="004E11AB"/>
    <w:rsid w:val="004E56B3"/>
    <w:rsid w:val="004F2A67"/>
    <w:rsid w:val="00504493"/>
    <w:rsid w:val="00505CD1"/>
    <w:rsid w:val="005176A2"/>
    <w:rsid w:val="005231EA"/>
    <w:rsid w:val="005248E8"/>
    <w:rsid w:val="005308F4"/>
    <w:rsid w:val="00533C64"/>
    <w:rsid w:val="00535D13"/>
    <w:rsid w:val="00561CD8"/>
    <w:rsid w:val="005623EC"/>
    <w:rsid w:val="005663EF"/>
    <w:rsid w:val="005722FC"/>
    <w:rsid w:val="005727CA"/>
    <w:rsid w:val="0058458B"/>
    <w:rsid w:val="00584A7B"/>
    <w:rsid w:val="00585CDE"/>
    <w:rsid w:val="005A2A48"/>
    <w:rsid w:val="005A3E0E"/>
    <w:rsid w:val="005B1DF3"/>
    <w:rsid w:val="005C0894"/>
    <w:rsid w:val="005C681E"/>
    <w:rsid w:val="005C6B68"/>
    <w:rsid w:val="005D3480"/>
    <w:rsid w:val="005D6E47"/>
    <w:rsid w:val="005E290B"/>
    <w:rsid w:val="005E4A4C"/>
    <w:rsid w:val="005E7EDD"/>
    <w:rsid w:val="00601A8A"/>
    <w:rsid w:val="00607F89"/>
    <w:rsid w:val="00612262"/>
    <w:rsid w:val="00613D2C"/>
    <w:rsid w:val="0062008F"/>
    <w:rsid w:val="00624751"/>
    <w:rsid w:val="006271A3"/>
    <w:rsid w:val="00640ECD"/>
    <w:rsid w:val="00641183"/>
    <w:rsid w:val="00645A38"/>
    <w:rsid w:val="006547ED"/>
    <w:rsid w:val="0068288B"/>
    <w:rsid w:val="0068649C"/>
    <w:rsid w:val="00687949"/>
    <w:rsid w:val="00693A40"/>
    <w:rsid w:val="006960D6"/>
    <w:rsid w:val="006A0985"/>
    <w:rsid w:val="006A1130"/>
    <w:rsid w:val="006A5857"/>
    <w:rsid w:val="006B22B2"/>
    <w:rsid w:val="006B576A"/>
    <w:rsid w:val="006C1621"/>
    <w:rsid w:val="006C262F"/>
    <w:rsid w:val="006C4DFA"/>
    <w:rsid w:val="006C50F7"/>
    <w:rsid w:val="006C64FB"/>
    <w:rsid w:val="006C74F1"/>
    <w:rsid w:val="006C7FFC"/>
    <w:rsid w:val="006D1C1B"/>
    <w:rsid w:val="006D224E"/>
    <w:rsid w:val="006E0E0E"/>
    <w:rsid w:val="006E5B1D"/>
    <w:rsid w:val="006E711B"/>
    <w:rsid w:val="00705035"/>
    <w:rsid w:val="007061BC"/>
    <w:rsid w:val="007072BC"/>
    <w:rsid w:val="007114DF"/>
    <w:rsid w:val="0072615A"/>
    <w:rsid w:val="007352EA"/>
    <w:rsid w:val="007375D2"/>
    <w:rsid w:val="00750585"/>
    <w:rsid w:val="00752165"/>
    <w:rsid w:val="007547B5"/>
    <w:rsid w:val="007635C9"/>
    <w:rsid w:val="007914E4"/>
    <w:rsid w:val="007A408E"/>
    <w:rsid w:val="007B6A21"/>
    <w:rsid w:val="007C1AF2"/>
    <w:rsid w:val="007C1B8E"/>
    <w:rsid w:val="007C66B5"/>
    <w:rsid w:val="007C7F18"/>
    <w:rsid w:val="007D0B4A"/>
    <w:rsid w:val="007E1DC8"/>
    <w:rsid w:val="007F5ADD"/>
    <w:rsid w:val="007F70C2"/>
    <w:rsid w:val="007F78D0"/>
    <w:rsid w:val="00810036"/>
    <w:rsid w:val="00810EEB"/>
    <w:rsid w:val="00822316"/>
    <w:rsid w:val="0083728E"/>
    <w:rsid w:val="0084026B"/>
    <w:rsid w:val="00840AF1"/>
    <w:rsid w:val="008469B4"/>
    <w:rsid w:val="00853D0E"/>
    <w:rsid w:val="00882F8E"/>
    <w:rsid w:val="0089111D"/>
    <w:rsid w:val="008A0AB7"/>
    <w:rsid w:val="008A0EAA"/>
    <w:rsid w:val="008A0F8E"/>
    <w:rsid w:val="008A2E4C"/>
    <w:rsid w:val="008A3B70"/>
    <w:rsid w:val="008A3E6A"/>
    <w:rsid w:val="008A4FA0"/>
    <w:rsid w:val="008A505C"/>
    <w:rsid w:val="008A6BD9"/>
    <w:rsid w:val="008A7B23"/>
    <w:rsid w:val="008B6B59"/>
    <w:rsid w:val="008C38B8"/>
    <w:rsid w:val="008C3FEE"/>
    <w:rsid w:val="008C7576"/>
    <w:rsid w:val="008D640B"/>
    <w:rsid w:val="008D6B0A"/>
    <w:rsid w:val="008D6B73"/>
    <w:rsid w:val="008F3C38"/>
    <w:rsid w:val="00901970"/>
    <w:rsid w:val="009031FF"/>
    <w:rsid w:val="00906FAB"/>
    <w:rsid w:val="00910010"/>
    <w:rsid w:val="00910C18"/>
    <w:rsid w:val="00914CFC"/>
    <w:rsid w:val="009248E0"/>
    <w:rsid w:val="00927B83"/>
    <w:rsid w:val="00930A16"/>
    <w:rsid w:val="00930E3D"/>
    <w:rsid w:val="00933F55"/>
    <w:rsid w:val="00937024"/>
    <w:rsid w:val="00951064"/>
    <w:rsid w:val="0096192D"/>
    <w:rsid w:val="009710A3"/>
    <w:rsid w:val="00973EB4"/>
    <w:rsid w:val="00992091"/>
    <w:rsid w:val="009961B6"/>
    <w:rsid w:val="009B09B0"/>
    <w:rsid w:val="009B4ED1"/>
    <w:rsid w:val="009C1B82"/>
    <w:rsid w:val="009D4CFE"/>
    <w:rsid w:val="009D56A6"/>
    <w:rsid w:val="009D56FF"/>
    <w:rsid w:val="009E4C90"/>
    <w:rsid w:val="009F0699"/>
    <w:rsid w:val="009F5AE7"/>
    <w:rsid w:val="00A010EF"/>
    <w:rsid w:val="00A05243"/>
    <w:rsid w:val="00A22612"/>
    <w:rsid w:val="00A2348E"/>
    <w:rsid w:val="00A26C72"/>
    <w:rsid w:val="00A306EE"/>
    <w:rsid w:val="00A34947"/>
    <w:rsid w:val="00A43B01"/>
    <w:rsid w:val="00A47741"/>
    <w:rsid w:val="00A53AB8"/>
    <w:rsid w:val="00A66493"/>
    <w:rsid w:val="00A76193"/>
    <w:rsid w:val="00A82065"/>
    <w:rsid w:val="00A82F77"/>
    <w:rsid w:val="00A84917"/>
    <w:rsid w:val="00A8506C"/>
    <w:rsid w:val="00A92812"/>
    <w:rsid w:val="00A93F62"/>
    <w:rsid w:val="00AA07E2"/>
    <w:rsid w:val="00AA6F85"/>
    <w:rsid w:val="00AB18C0"/>
    <w:rsid w:val="00AB237D"/>
    <w:rsid w:val="00AB6C23"/>
    <w:rsid w:val="00AC5574"/>
    <w:rsid w:val="00AD5C0B"/>
    <w:rsid w:val="00AD7A23"/>
    <w:rsid w:val="00AE1B8D"/>
    <w:rsid w:val="00AE47E0"/>
    <w:rsid w:val="00AE5D6B"/>
    <w:rsid w:val="00AE7CEF"/>
    <w:rsid w:val="00B007A4"/>
    <w:rsid w:val="00B016DC"/>
    <w:rsid w:val="00B075B2"/>
    <w:rsid w:val="00B17EA7"/>
    <w:rsid w:val="00B31ECC"/>
    <w:rsid w:val="00B35CFC"/>
    <w:rsid w:val="00B37A40"/>
    <w:rsid w:val="00B40A5F"/>
    <w:rsid w:val="00B45C55"/>
    <w:rsid w:val="00B47D6B"/>
    <w:rsid w:val="00B54D9A"/>
    <w:rsid w:val="00B64097"/>
    <w:rsid w:val="00B71923"/>
    <w:rsid w:val="00B80113"/>
    <w:rsid w:val="00B8314A"/>
    <w:rsid w:val="00B86793"/>
    <w:rsid w:val="00B919E2"/>
    <w:rsid w:val="00B920B9"/>
    <w:rsid w:val="00B930A4"/>
    <w:rsid w:val="00B95A1A"/>
    <w:rsid w:val="00B95CF6"/>
    <w:rsid w:val="00BC0BA2"/>
    <w:rsid w:val="00BC1400"/>
    <w:rsid w:val="00BD1F0F"/>
    <w:rsid w:val="00BD3DEA"/>
    <w:rsid w:val="00BD5B61"/>
    <w:rsid w:val="00BE31F7"/>
    <w:rsid w:val="00BE3CB6"/>
    <w:rsid w:val="00BF03EC"/>
    <w:rsid w:val="00BF2594"/>
    <w:rsid w:val="00BF3FAE"/>
    <w:rsid w:val="00C029A7"/>
    <w:rsid w:val="00C05433"/>
    <w:rsid w:val="00C10E7A"/>
    <w:rsid w:val="00C120A4"/>
    <w:rsid w:val="00C131EC"/>
    <w:rsid w:val="00C14FA5"/>
    <w:rsid w:val="00C225D4"/>
    <w:rsid w:val="00C2539B"/>
    <w:rsid w:val="00C41C2E"/>
    <w:rsid w:val="00C43198"/>
    <w:rsid w:val="00C438F0"/>
    <w:rsid w:val="00C454AA"/>
    <w:rsid w:val="00C47A0D"/>
    <w:rsid w:val="00C510F7"/>
    <w:rsid w:val="00C5452D"/>
    <w:rsid w:val="00C61FA5"/>
    <w:rsid w:val="00C62C0D"/>
    <w:rsid w:val="00C71E5C"/>
    <w:rsid w:val="00C7596B"/>
    <w:rsid w:val="00C8133A"/>
    <w:rsid w:val="00C85B0D"/>
    <w:rsid w:val="00C87814"/>
    <w:rsid w:val="00C97F50"/>
    <w:rsid w:val="00CB0BFC"/>
    <w:rsid w:val="00CB16A3"/>
    <w:rsid w:val="00CB6EA8"/>
    <w:rsid w:val="00CC0278"/>
    <w:rsid w:val="00CC0D1D"/>
    <w:rsid w:val="00CC19AC"/>
    <w:rsid w:val="00CC639D"/>
    <w:rsid w:val="00CD4A93"/>
    <w:rsid w:val="00CE7716"/>
    <w:rsid w:val="00CF3A3B"/>
    <w:rsid w:val="00CF6A2D"/>
    <w:rsid w:val="00D00A28"/>
    <w:rsid w:val="00D0642F"/>
    <w:rsid w:val="00D1696B"/>
    <w:rsid w:val="00D26BD3"/>
    <w:rsid w:val="00D343D4"/>
    <w:rsid w:val="00D44828"/>
    <w:rsid w:val="00D50344"/>
    <w:rsid w:val="00D5106B"/>
    <w:rsid w:val="00D559DC"/>
    <w:rsid w:val="00D60787"/>
    <w:rsid w:val="00D6123E"/>
    <w:rsid w:val="00D6512F"/>
    <w:rsid w:val="00D71FEF"/>
    <w:rsid w:val="00D7493D"/>
    <w:rsid w:val="00D75F8C"/>
    <w:rsid w:val="00D85EFA"/>
    <w:rsid w:val="00D865B7"/>
    <w:rsid w:val="00D9306C"/>
    <w:rsid w:val="00D938D3"/>
    <w:rsid w:val="00DA1C73"/>
    <w:rsid w:val="00DA41EB"/>
    <w:rsid w:val="00DB458E"/>
    <w:rsid w:val="00DB5C7D"/>
    <w:rsid w:val="00DE0477"/>
    <w:rsid w:val="00DE0DE6"/>
    <w:rsid w:val="00E00C22"/>
    <w:rsid w:val="00E02553"/>
    <w:rsid w:val="00E03544"/>
    <w:rsid w:val="00E04E76"/>
    <w:rsid w:val="00E0500A"/>
    <w:rsid w:val="00E14B12"/>
    <w:rsid w:val="00E158F6"/>
    <w:rsid w:val="00E21C3B"/>
    <w:rsid w:val="00E278BC"/>
    <w:rsid w:val="00E30A93"/>
    <w:rsid w:val="00E30CC7"/>
    <w:rsid w:val="00E30DC2"/>
    <w:rsid w:val="00E4013B"/>
    <w:rsid w:val="00E43022"/>
    <w:rsid w:val="00E50BF8"/>
    <w:rsid w:val="00E50C55"/>
    <w:rsid w:val="00E51C63"/>
    <w:rsid w:val="00E610D4"/>
    <w:rsid w:val="00E6341E"/>
    <w:rsid w:val="00E63B36"/>
    <w:rsid w:val="00E739E5"/>
    <w:rsid w:val="00E85B2C"/>
    <w:rsid w:val="00E85CF7"/>
    <w:rsid w:val="00E9378C"/>
    <w:rsid w:val="00E93984"/>
    <w:rsid w:val="00E97BD1"/>
    <w:rsid w:val="00EB0BD3"/>
    <w:rsid w:val="00EB2A71"/>
    <w:rsid w:val="00EB436B"/>
    <w:rsid w:val="00EC2614"/>
    <w:rsid w:val="00ED1D70"/>
    <w:rsid w:val="00ED4150"/>
    <w:rsid w:val="00ED41D1"/>
    <w:rsid w:val="00EE30AF"/>
    <w:rsid w:val="00EE4628"/>
    <w:rsid w:val="00EE7DC9"/>
    <w:rsid w:val="00EF3D78"/>
    <w:rsid w:val="00EF4F00"/>
    <w:rsid w:val="00EF6612"/>
    <w:rsid w:val="00F01D9D"/>
    <w:rsid w:val="00F02CD3"/>
    <w:rsid w:val="00F0542A"/>
    <w:rsid w:val="00F1031E"/>
    <w:rsid w:val="00F11874"/>
    <w:rsid w:val="00F277F4"/>
    <w:rsid w:val="00F347A2"/>
    <w:rsid w:val="00F40A1E"/>
    <w:rsid w:val="00F45B2F"/>
    <w:rsid w:val="00F45C89"/>
    <w:rsid w:val="00F4797A"/>
    <w:rsid w:val="00F540FC"/>
    <w:rsid w:val="00F544EE"/>
    <w:rsid w:val="00F56C5B"/>
    <w:rsid w:val="00F6364C"/>
    <w:rsid w:val="00F71E0A"/>
    <w:rsid w:val="00F738F5"/>
    <w:rsid w:val="00F77538"/>
    <w:rsid w:val="00F8671F"/>
    <w:rsid w:val="00F93528"/>
    <w:rsid w:val="00F93D5A"/>
    <w:rsid w:val="00F951DE"/>
    <w:rsid w:val="00FA4124"/>
    <w:rsid w:val="00FA4AE4"/>
    <w:rsid w:val="00FA587A"/>
    <w:rsid w:val="00FA64C7"/>
    <w:rsid w:val="00FB1168"/>
    <w:rsid w:val="00FB5410"/>
    <w:rsid w:val="00FC14B9"/>
    <w:rsid w:val="00FC2B1A"/>
    <w:rsid w:val="00FC5647"/>
    <w:rsid w:val="00FD087E"/>
    <w:rsid w:val="00FD6300"/>
    <w:rsid w:val="00FE673E"/>
    <w:rsid w:val="00FF3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0010"/>
    <w:rPr>
      <w:sz w:val="24"/>
      <w:szCs w:val="24"/>
    </w:rPr>
  </w:style>
  <w:style w:type="paragraph" w:styleId="2">
    <w:name w:val="heading 2"/>
    <w:basedOn w:val="a"/>
    <w:qFormat/>
    <w:rsid w:val="00B075B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qFormat/>
    <w:rsid w:val="00B075B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qFormat/>
    <w:rsid w:val="00B075B2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qFormat/>
    <w:rsid w:val="00B075B2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5C089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9">
    <w:name w:val="heading 9"/>
    <w:basedOn w:val="a"/>
    <w:next w:val="a"/>
    <w:link w:val="90"/>
    <w:semiHidden/>
    <w:unhideWhenUsed/>
    <w:qFormat/>
    <w:rsid w:val="00B8679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075B2"/>
    <w:pPr>
      <w:spacing w:before="100" w:beforeAutospacing="1" w:after="100" w:afterAutospacing="1"/>
    </w:pPr>
  </w:style>
  <w:style w:type="paragraph" w:styleId="z-">
    <w:name w:val="HTML Bottom of Form"/>
    <w:basedOn w:val="a"/>
    <w:next w:val="a"/>
    <w:hidden/>
    <w:rsid w:val="00B075B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a4">
    <w:name w:val="Hyperlink"/>
    <w:rsid w:val="00B075B2"/>
    <w:rPr>
      <w:color w:val="0000FF"/>
      <w:u w:val="single"/>
    </w:rPr>
  </w:style>
  <w:style w:type="character" w:styleId="a5">
    <w:name w:val="FollowedHyperlink"/>
    <w:rsid w:val="00B075B2"/>
    <w:rPr>
      <w:color w:val="0000FF"/>
      <w:u w:val="single"/>
    </w:rPr>
  </w:style>
  <w:style w:type="table" w:styleId="a6">
    <w:name w:val="Table Grid"/>
    <w:basedOn w:val="a1"/>
    <w:rsid w:val="00906F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150ACE"/>
    <w:rPr>
      <w:sz w:val="24"/>
      <w:szCs w:val="24"/>
    </w:rPr>
  </w:style>
  <w:style w:type="character" w:styleId="a9">
    <w:name w:val="Strong"/>
    <w:basedOn w:val="a0"/>
    <w:qFormat/>
    <w:rsid w:val="00687949"/>
    <w:rPr>
      <w:b/>
      <w:bCs/>
    </w:rPr>
  </w:style>
  <w:style w:type="paragraph" w:styleId="aa">
    <w:name w:val="List Paragraph"/>
    <w:basedOn w:val="a"/>
    <w:uiPriority w:val="34"/>
    <w:qFormat/>
    <w:rsid w:val="00B47D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8D6B73"/>
  </w:style>
  <w:style w:type="paragraph" w:customStyle="1" w:styleId="Default">
    <w:name w:val="Default"/>
    <w:rsid w:val="008D6B73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30">
    <w:name w:val="Body Text Indent 3"/>
    <w:basedOn w:val="a"/>
    <w:link w:val="31"/>
    <w:uiPriority w:val="99"/>
    <w:unhideWhenUsed/>
    <w:rsid w:val="005C0894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31">
    <w:name w:val="Основной текст с отступом 3 Знак"/>
    <w:basedOn w:val="a0"/>
    <w:link w:val="30"/>
    <w:uiPriority w:val="99"/>
    <w:rsid w:val="005C0894"/>
    <w:rPr>
      <w:rFonts w:ascii="Calibri" w:eastAsia="Calibri" w:hAnsi="Calibri"/>
      <w:sz w:val="16"/>
      <w:szCs w:val="16"/>
      <w:lang w:eastAsia="en-US"/>
    </w:rPr>
  </w:style>
  <w:style w:type="character" w:customStyle="1" w:styleId="60">
    <w:name w:val="Заголовок 6 Знак"/>
    <w:basedOn w:val="a0"/>
    <w:link w:val="6"/>
    <w:semiHidden/>
    <w:rsid w:val="005C0894"/>
    <w:rPr>
      <w:rFonts w:ascii="Calibri" w:eastAsia="Times New Roman" w:hAnsi="Calibri" w:cs="Times New Roman"/>
      <w:b/>
      <w:bCs/>
      <w:sz w:val="22"/>
      <w:szCs w:val="22"/>
    </w:rPr>
  </w:style>
  <w:style w:type="paragraph" w:styleId="ab">
    <w:name w:val="Plain Text"/>
    <w:basedOn w:val="a"/>
    <w:link w:val="ac"/>
    <w:unhideWhenUsed/>
    <w:rsid w:val="002022F2"/>
    <w:pPr>
      <w:widowControl w:val="0"/>
      <w:snapToGrid w:val="0"/>
      <w:ind w:firstLine="720"/>
      <w:jc w:val="both"/>
    </w:pPr>
    <w:rPr>
      <w:rFonts w:ascii="Academy" w:hAnsi="Academy"/>
      <w:color w:val="000000"/>
      <w:sz w:val="30"/>
      <w:szCs w:val="20"/>
    </w:rPr>
  </w:style>
  <w:style w:type="character" w:customStyle="1" w:styleId="ac">
    <w:name w:val="Текст Знак"/>
    <w:basedOn w:val="a0"/>
    <w:link w:val="ab"/>
    <w:rsid w:val="002022F2"/>
    <w:rPr>
      <w:rFonts w:ascii="Academy" w:hAnsi="Academy"/>
      <w:color w:val="000000"/>
      <w:sz w:val="30"/>
    </w:rPr>
  </w:style>
  <w:style w:type="paragraph" w:styleId="ad">
    <w:name w:val="Body Text"/>
    <w:basedOn w:val="a"/>
    <w:link w:val="ae"/>
    <w:rsid w:val="000F601E"/>
    <w:pPr>
      <w:spacing w:after="120"/>
    </w:pPr>
  </w:style>
  <w:style w:type="character" w:customStyle="1" w:styleId="ae">
    <w:name w:val="Основной текст Знак"/>
    <w:basedOn w:val="a0"/>
    <w:link w:val="ad"/>
    <w:rsid w:val="000F601E"/>
    <w:rPr>
      <w:sz w:val="24"/>
      <w:szCs w:val="24"/>
    </w:rPr>
  </w:style>
  <w:style w:type="character" w:customStyle="1" w:styleId="a8">
    <w:name w:val="Без интервала Знак"/>
    <w:link w:val="a7"/>
    <w:uiPriority w:val="1"/>
    <w:locked/>
    <w:rsid w:val="000F601E"/>
    <w:rPr>
      <w:sz w:val="24"/>
      <w:szCs w:val="24"/>
    </w:rPr>
  </w:style>
  <w:style w:type="paragraph" w:styleId="20">
    <w:name w:val="Body Text 2"/>
    <w:basedOn w:val="a"/>
    <w:link w:val="21"/>
    <w:rsid w:val="00B86793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rsid w:val="00B86793"/>
    <w:rPr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B8679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submenu-table">
    <w:name w:val="submenu-table"/>
    <w:basedOn w:val="a0"/>
    <w:rsid w:val="00B86793"/>
  </w:style>
  <w:style w:type="paragraph" w:styleId="af">
    <w:name w:val="Body Text Indent"/>
    <w:basedOn w:val="a"/>
    <w:link w:val="af0"/>
    <w:rsid w:val="00B86793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B86793"/>
    <w:rPr>
      <w:sz w:val="24"/>
      <w:szCs w:val="24"/>
    </w:rPr>
  </w:style>
  <w:style w:type="paragraph" w:styleId="af1">
    <w:name w:val="header"/>
    <w:basedOn w:val="a"/>
    <w:link w:val="af2"/>
    <w:uiPriority w:val="99"/>
    <w:rsid w:val="00243D13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243D13"/>
    <w:rPr>
      <w:sz w:val="24"/>
      <w:szCs w:val="24"/>
    </w:rPr>
  </w:style>
  <w:style w:type="paragraph" w:styleId="af3">
    <w:name w:val="footer"/>
    <w:basedOn w:val="a"/>
    <w:link w:val="af4"/>
    <w:uiPriority w:val="99"/>
    <w:rsid w:val="00243D13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43D13"/>
    <w:rPr>
      <w:sz w:val="24"/>
      <w:szCs w:val="24"/>
    </w:rPr>
  </w:style>
  <w:style w:type="paragraph" w:styleId="af5">
    <w:name w:val="Balloon Text"/>
    <w:basedOn w:val="a"/>
    <w:link w:val="af6"/>
    <w:rsid w:val="00243D13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243D13"/>
    <w:rPr>
      <w:rFonts w:ascii="Tahoma" w:hAnsi="Tahoma" w:cs="Tahoma"/>
      <w:sz w:val="16"/>
      <w:szCs w:val="16"/>
    </w:rPr>
  </w:style>
  <w:style w:type="character" w:customStyle="1" w:styleId="b-serp-urlitem">
    <w:name w:val="b-serp-urlitem"/>
    <w:basedOn w:val="a0"/>
    <w:rsid w:val="00752165"/>
  </w:style>
  <w:style w:type="paragraph" w:customStyle="1" w:styleId="c0">
    <w:name w:val="c0"/>
    <w:basedOn w:val="a"/>
    <w:rsid w:val="008F3C38"/>
    <w:pPr>
      <w:spacing w:before="100" w:beforeAutospacing="1" w:after="100" w:afterAutospacing="1"/>
    </w:pPr>
  </w:style>
  <w:style w:type="character" w:customStyle="1" w:styleId="c2">
    <w:name w:val="c2"/>
    <w:basedOn w:val="a0"/>
    <w:rsid w:val="008F3C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5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66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42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8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8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04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184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414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866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238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984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9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168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5444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629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682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458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581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school-collection.edu.ru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festival.1september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detstvo55.px6.ru/wrn.php?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shkolodrom.ru/engine/go.php?url=aHR0cDovL3d3dy52aWRvZC5lZHUucnU%3D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detstvo55.px6.ru/wrn.php?katalog.iot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festival.1september.ru/http: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ACB184-0BF4-480E-9339-EFD321E33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3230</Words>
  <Characters>18412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лагерной смены «Республика Детства»   «Загородного оздоровительного детского лагеря «Орленок»</vt:lpstr>
    </vt:vector>
  </TitlesOfParts>
  <Company/>
  <LinksUpToDate>false</LinksUpToDate>
  <CharactersWithSpaces>21599</CharactersWithSpaces>
  <SharedDoc>false</SharedDoc>
  <HLinks>
    <vt:vector size="96" baseType="variant">
      <vt:variant>
        <vt:i4>1310720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https://ru.wikipedia.org/wiki/%D0%A1%D0%BE%D0%BB%D0%BE%D0%B2%D1%8C%D1%91%D0%B2,_%D0%97%D0%B8%D0%BD%D0%BE%D0%B2%D0%B8%D0%B9_%D0%9F%D0%B5%D1%82%D1%80%D0%BE%D0%B2%D0%B8%D1%87</vt:lpwstr>
      </vt:variant>
      <vt:variant>
        <vt:lpwstr/>
      </vt:variant>
      <vt:variant>
        <vt:i4>6750328</vt:i4>
      </vt:variant>
      <vt:variant>
        <vt:i4>42</vt:i4>
      </vt:variant>
      <vt:variant>
        <vt:i4>0</vt:i4>
      </vt:variant>
      <vt:variant>
        <vt:i4>5</vt:i4>
      </vt:variant>
      <vt:variant>
        <vt:lpwstr>http://docs.cntd.ru/document/499035463</vt:lpwstr>
      </vt:variant>
      <vt:variant>
        <vt:lpwstr/>
      </vt:variant>
      <vt:variant>
        <vt:i4>8192122</vt:i4>
      </vt:variant>
      <vt:variant>
        <vt:i4>39</vt:i4>
      </vt:variant>
      <vt:variant>
        <vt:i4>0</vt:i4>
      </vt:variant>
      <vt:variant>
        <vt:i4>5</vt:i4>
      </vt:variant>
      <vt:variant>
        <vt:lpwstr>http://vlager.edu.ru/files/contentfile/42/sanpin-2.4.2.2842-11.pdf</vt:lpwstr>
      </vt:variant>
      <vt:variant>
        <vt:lpwstr/>
      </vt:variant>
      <vt:variant>
        <vt:i4>7929972</vt:i4>
      </vt:variant>
      <vt:variant>
        <vt:i4>36</vt:i4>
      </vt:variant>
      <vt:variant>
        <vt:i4>0</vt:i4>
      </vt:variant>
      <vt:variant>
        <vt:i4>5</vt:i4>
      </vt:variant>
      <vt:variant>
        <vt:lpwstr>http://vlager.edu.ru/files/contentfile/42/sanpin-2.4.4.3155-13.pdf</vt:lpwstr>
      </vt:variant>
      <vt:variant>
        <vt:lpwstr/>
      </vt:variant>
      <vt:variant>
        <vt:i4>8192121</vt:i4>
      </vt:variant>
      <vt:variant>
        <vt:i4>33</vt:i4>
      </vt:variant>
      <vt:variant>
        <vt:i4>0</vt:i4>
      </vt:variant>
      <vt:variant>
        <vt:i4>5</vt:i4>
      </vt:variant>
      <vt:variant>
        <vt:lpwstr>http://vlager.edu.ru/files/contentfile/42/sanpin-2.4.1.3049-13.pdf</vt:lpwstr>
      </vt:variant>
      <vt:variant>
        <vt:lpwstr/>
      </vt:variant>
      <vt:variant>
        <vt:i4>6619191</vt:i4>
      </vt:variant>
      <vt:variant>
        <vt:i4>30</vt:i4>
      </vt:variant>
      <vt:variant>
        <vt:i4>0</vt:i4>
      </vt:variant>
      <vt:variant>
        <vt:i4>5</vt:i4>
      </vt:variant>
      <vt:variant>
        <vt:lpwstr>http://vlager.edu.ru/files/contentfile/42/gost-r52887-2007.pdf</vt:lpwstr>
      </vt:variant>
      <vt:variant>
        <vt:lpwstr/>
      </vt:variant>
      <vt:variant>
        <vt:i4>4718660</vt:i4>
      </vt:variant>
      <vt:variant>
        <vt:i4>27</vt:i4>
      </vt:variant>
      <vt:variant>
        <vt:i4>0</vt:i4>
      </vt:variant>
      <vt:variant>
        <vt:i4>5</vt:i4>
      </vt:variant>
      <vt:variant>
        <vt:lpwstr>http://vlager.edu.ru/files/contentfile/29/pismo-minzdravsocrazvitiya-rf-ot-14.11.2011.pdf</vt:lpwstr>
      </vt:variant>
      <vt:variant>
        <vt:lpwstr/>
      </vt:variant>
      <vt:variant>
        <vt:i4>7667820</vt:i4>
      </vt:variant>
      <vt:variant>
        <vt:i4>24</vt:i4>
      </vt:variant>
      <vt:variant>
        <vt:i4>0</vt:i4>
      </vt:variant>
      <vt:variant>
        <vt:i4>5</vt:i4>
      </vt:variant>
      <vt:variant>
        <vt:lpwstr>http://vlager.edu.ru/files/contentfile/29/postanovlenie-pravitelstva-rf-n-1177.pdf</vt:lpwstr>
      </vt:variant>
      <vt:variant>
        <vt:lpwstr/>
      </vt:variant>
      <vt:variant>
        <vt:i4>4456522</vt:i4>
      </vt:variant>
      <vt:variant>
        <vt:i4>21</vt:i4>
      </vt:variant>
      <vt:variant>
        <vt:i4>0</vt:i4>
      </vt:variant>
      <vt:variant>
        <vt:i4>5</vt:i4>
      </vt:variant>
      <vt:variant>
        <vt:lpwstr>http://vlager.edu.ru/files/contentfile/29/pismo-minobrnauki-rf-ot-31.03.2011-n-06-614.pdf</vt:lpwstr>
      </vt:variant>
      <vt:variant>
        <vt:lpwstr/>
      </vt:variant>
      <vt:variant>
        <vt:i4>4456475</vt:i4>
      </vt:variant>
      <vt:variant>
        <vt:i4>18</vt:i4>
      </vt:variant>
      <vt:variant>
        <vt:i4>0</vt:i4>
      </vt:variant>
      <vt:variant>
        <vt:i4>5</vt:i4>
      </vt:variant>
      <vt:variant>
        <vt:lpwstr>http://vlager.edu.ru/files/contentfile/29/n-436-fz-red-ot-02.07.2013-.pdf</vt:lpwstr>
      </vt:variant>
      <vt:variant>
        <vt:lpwstr/>
      </vt:variant>
      <vt:variant>
        <vt:i4>4980831</vt:i4>
      </vt:variant>
      <vt:variant>
        <vt:i4>15</vt:i4>
      </vt:variant>
      <vt:variant>
        <vt:i4>0</vt:i4>
      </vt:variant>
      <vt:variant>
        <vt:i4>5</vt:i4>
      </vt:variant>
      <vt:variant>
        <vt:lpwstr>http://vlager.edu.ru/files/contentfile/29/tk-rf-statya-351.1.pdf</vt:lpwstr>
      </vt:variant>
      <vt:variant>
        <vt:lpwstr/>
      </vt:variant>
      <vt:variant>
        <vt:i4>4587596</vt:i4>
      </vt:variant>
      <vt:variant>
        <vt:i4>12</vt:i4>
      </vt:variant>
      <vt:variant>
        <vt:i4>0</vt:i4>
      </vt:variant>
      <vt:variant>
        <vt:i4>5</vt:i4>
      </vt:variant>
      <vt:variant>
        <vt:lpwstr>http://vlager.edu.ru/files/contentfile/29/n-52-fz-red-ot-23.06.2014-.pdf</vt:lpwstr>
      </vt:variant>
      <vt:variant>
        <vt:lpwstr/>
      </vt:variant>
      <vt:variant>
        <vt:i4>4194331</vt:i4>
      </vt:variant>
      <vt:variant>
        <vt:i4>9</vt:i4>
      </vt:variant>
      <vt:variant>
        <vt:i4>0</vt:i4>
      </vt:variant>
      <vt:variant>
        <vt:i4>5</vt:i4>
      </vt:variant>
      <vt:variant>
        <vt:lpwstr>http://vlager.edu.ru/files/contentfile/29/n-131-fz-red-ot-21.07.2014-.pdf</vt:lpwstr>
      </vt:variant>
      <vt:variant>
        <vt:lpwstr/>
      </vt:variant>
      <vt:variant>
        <vt:i4>4325407</vt:i4>
      </vt:variant>
      <vt:variant>
        <vt:i4>6</vt:i4>
      </vt:variant>
      <vt:variant>
        <vt:i4>0</vt:i4>
      </vt:variant>
      <vt:variant>
        <vt:i4>5</vt:i4>
      </vt:variant>
      <vt:variant>
        <vt:lpwstr>http://vlager.edu.ru/files/contentfile/29/n-184-fz-red-ot-28.06.2014-.pdf</vt:lpwstr>
      </vt:variant>
      <vt:variant>
        <vt:lpwstr/>
      </vt:variant>
      <vt:variant>
        <vt:i4>4456474</vt:i4>
      </vt:variant>
      <vt:variant>
        <vt:i4>3</vt:i4>
      </vt:variant>
      <vt:variant>
        <vt:i4>0</vt:i4>
      </vt:variant>
      <vt:variant>
        <vt:i4>5</vt:i4>
      </vt:variant>
      <vt:variant>
        <vt:lpwstr>http://vlager.edu.ru/files/contentfile/29/n-273-fz-red-ot-21.07.2014-.pdf</vt:lpwstr>
      </vt:variant>
      <vt:variant>
        <vt:lpwstr/>
      </vt:variant>
      <vt:variant>
        <vt:i4>4456473</vt:i4>
      </vt:variant>
      <vt:variant>
        <vt:i4>0</vt:i4>
      </vt:variant>
      <vt:variant>
        <vt:i4>0</vt:i4>
      </vt:variant>
      <vt:variant>
        <vt:i4>5</vt:i4>
      </vt:variant>
      <vt:variant>
        <vt:lpwstr>http://vlager.edu.ru/files/contentfile/29/n-124-fz-red-ot-02.12.2013-.pdf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лагерной смены «Республика Детства»   «Загородного оздоровительного детского лагеря «Орленок»</dc:title>
  <dc:creator>Дом</dc:creator>
  <cp:lastModifiedBy>Profi</cp:lastModifiedBy>
  <cp:revision>6</cp:revision>
  <cp:lastPrinted>2016-09-13T20:02:00Z</cp:lastPrinted>
  <dcterms:created xsi:type="dcterms:W3CDTF">2022-02-15T11:39:00Z</dcterms:created>
  <dcterms:modified xsi:type="dcterms:W3CDTF">2022-04-30T06:25:00Z</dcterms:modified>
</cp:coreProperties>
</file>